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3E8" w:rsidRPr="00E6402D" w:rsidRDefault="00262259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ГАОУ</w:t>
      </w:r>
      <w:r w:rsidR="00C62546" w:rsidRPr="00E6402D">
        <w:rPr>
          <w:rFonts w:cs="Times New Roman"/>
          <w:b/>
          <w:sz w:val="28"/>
          <w:szCs w:val="28"/>
        </w:rPr>
        <w:t xml:space="preserve"> «</w:t>
      </w:r>
      <w:r>
        <w:rPr>
          <w:rFonts w:cs="Times New Roman"/>
          <w:b/>
          <w:sz w:val="28"/>
          <w:szCs w:val="28"/>
        </w:rPr>
        <w:t>Губернаторский многопрофильный лицей-интернат для одаренных детей Оренбуржья</w:t>
      </w:r>
      <w:r w:rsidR="00642706" w:rsidRPr="00E6402D">
        <w:rPr>
          <w:rFonts w:cs="Times New Roman"/>
          <w:b/>
          <w:sz w:val="28"/>
          <w:szCs w:val="28"/>
        </w:rPr>
        <w:t>»</w:t>
      </w: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</w:p>
    <w:p w:rsidR="00EA450F" w:rsidRPr="00E6402D" w:rsidRDefault="00EA450F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</w:p>
    <w:p w:rsidR="00EA450F" w:rsidRPr="00E6402D" w:rsidRDefault="00EA450F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</w:p>
    <w:p w:rsidR="00EA450F" w:rsidRPr="00E6402D" w:rsidRDefault="00EA450F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</w:p>
    <w:p w:rsidR="00EA450F" w:rsidRPr="00E6402D" w:rsidRDefault="00EA450F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</w:p>
    <w:p w:rsidR="00EA450F" w:rsidRPr="00E6402D" w:rsidRDefault="00EA450F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b/>
          <w:sz w:val="28"/>
          <w:szCs w:val="28"/>
        </w:rPr>
      </w:pPr>
    </w:p>
    <w:p w:rsidR="005023E8" w:rsidRPr="0011484D" w:rsidRDefault="008B6309" w:rsidP="00D80214">
      <w:pPr>
        <w:pStyle w:val="a6"/>
        <w:spacing w:before="0" w:after="0"/>
        <w:jc w:val="center"/>
        <w:rPr>
          <w:rFonts w:cs="Times New Roman"/>
          <w:b/>
          <w:sz w:val="40"/>
          <w:szCs w:val="40"/>
        </w:rPr>
      </w:pPr>
      <w:r w:rsidRPr="0011484D">
        <w:rPr>
          <w:rFonts w:cs="Times New Roman"/>
          <w:b/>
          <w:sz w:val="40"/>
          <w:szCs w:val="40"/>
        </w:rPr>
        <w:t>Знаменитые задачи древности.</w:t>
      </w:r>
    </w:p>
    <w:p w:rsidR="005023E8" w:rsidRPr="0011484D" w:rsidRDefault="00A72ADC" w:rsidP="00D80214">
      <w:pPr>
        <w:pStyle w:val="a6"/>
        <w:spacing w:before="0" w:after="0"/>
        <w:jc w:val="center"/>
        <w:rPr>
          <w:rFonts w:cs="Times New Roman"/>
          <w:b/>
          <w:sz w:val="40"/>
          <w:szCs w:val="40"/>
        </w:rPr>
      </w:pPr>
      <w:r w:rsidRPr="0011484D">
        <w:rPr>
          <w:rFonts w:cs="Times New Roman"/>
          <w:b/>
          <w:sz w:val="40"/>
          <w:szCs w:val="40"/>
        </w:rPr>
        <w:t>Трисекция</w:t>
      </w:r>
      <w:r w:rsidR="005023E8" w:rsidRPr="0011484D">
        <w:rPr>
          <w:rFonts w:cs="Times New Roman"/>
          <w:b/>
          <w:sz w:val="40"/>
          <w:szCs w:val="40"/>
        </w:rPr>
        <w:t xml:space="preserve"> угла</w:t>
      </w:r>
      <w:r w:rsidR="00642706" w:rsidRPr="0011484D">
        <w:rPr>
          <w:rFonts w:cs="Times New Roman"/>
          <w:b/>
          <w:sz w:val="40"/>
          <w:szCs w:val="40"/>
        </w:rPr>
        <w:t>.</w:t>
      </w: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642706" w:rsidRPr="00E6402D" w:rsidRDefault="00642706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642706" w:rsidRPr="00E6402D" w:rsidRDefault="00642706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642706" w:rsidRPr="00E6402D" w:rsidRDefault="00642706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642706" w:rsidRPr="00E6402D" w:rsidRDefault="00642706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  <w:r w:rsidRPr="00E6402D">
        <w:rPr>
          <w:rFonts w:cs="Times New Roman"/>
          <w:b/>
          <w:sz w:val="28"/>
          <w:szCs w:val="28"/>
        </w:rPr>
        <w:t xml:space="preserve">Автор: </w:t>
      </w:r>
      <w:r w:rsidR="00262259">
        <w:rPr>
          <w:rFonts w:cs="Times New Roman"/>
          <w:sz w:val="28"/>
          <w:szCs w:val="28"/>
        </w:rPr>
        <w:t>учащаяся   10Б</w:t>
      </w:r>
      <w:r w:rsidR="00642706" w:rsidRPr="00E6402D">
        <w:rPr>
          <w:rFonts w:cs="Times New Roman"/>
          <w:sz w:val="28"/>
          <w:szCs w:val="28"/>
        </w:rPr>
        <w:t xml:space="preserve"> класса</w:t>
      </w:r>
    </w:p>
    <w:p w:rsidR="005023E8" w:rsidRPr="00E6402D" w:rsidRDefault="00D943E3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Бессонова Кира</w:t>
      </w:r>
    </w:p>
    <w:p w:rsidR="005023E8" w:rsidRPr="00E6402D" w:rsidRDefault="005023E8" w:rsidP="00D80214">
      <w:pPr>
        <w:pStyle w:val="a6"/>
        <w:spacing w:before="0" w:after="0"/>
        <w:jc w:val="center"/>
        <w:rPr>
          <w:rFonts w:cs="Times New Roman"/>
          <w:sz w:val="28"/>
          <w:szCs w:val="28"/>
        </w:rPr>
      </w:pPr>
      <w:r w:rsidRPr="00E6402D">
        <w:rPr>
          <w:rFonts w:cs="Times New Roman"/>
          <w:b/>
          <w:sz w:val="28"/>
          <w:szCs w:val="28"/>
        </w:rPr>
        <w:t>Руководитель</w:t>
      </w:r>
      <w:r w:rsidRPr="00E6402D">
        <w:rPr>
          <w:rFonts w:cs="Times New Roman"/>
          <w:sz w:val="28"/>
          <w:szCs w:val="28"/>
        </w:rPr>
        <w:t>:</w:t>
      </w:r>
      <w:r w:rsidR="00262259">
        <w:rPr>
          <w:rFonts w:cs="Times New Roman"/>
          <w:sz w:val="28"/>
          <w:szCs w:val="28"/>
        </w:rPr>
        <w:t xml:space="preserve"> Охитина Елена Константиновна</w:t>
      </w:r>
      <w:r w:rsidR="00642706" w:rsidRPr="00E6402D">
        <w:rPr>
          <w:rFonts w:cs="Times New Roman"/>
          <w:sz w:val="28"/>
          <w:szCs w:val="28"/>
        </w:rPr>
        <w:t>,</w:t>
      </w:r>
    </w:p>
    <w:p w:rsidR="005023E8" w:rsidRPr="00E6402D" w:rsidRDefault="005023E8" w:rsidP="00D80214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5023E8" w:rsidRPr="00E6402D" w:rsidRDefault="005023E8" w:rsidP="00D802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3E8" w:rsidRPr="00E6402D" w:rsidRDefault="005023E8" w:rsidP="00D802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3E8" w:rsidRPr="00E6402D" w:rsidRDefault="005023E8" w:rsidP="00D802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3E8" w:rsidRPr="00E6402D" w:rsidRDefault="005023E8" w:rsidP="00D802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3E8" w:rsidRPr="00E6402D" w:rsidRDefault="005023E8" w:rsidP="00D802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145E" w:rsidRPr="00E6402D" w:rsidRDefault="00262259" w:rsidP="00D802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Оренбург, 2023</w:t>
      </w:r>
      <w:bookmarkStart w:id="0" w:name="_GoBack"/>
      <w:bookmarkEnd w:id="0"/>
    </w:p>
    <w:p w:rsidR="005023E8" w:rsidRPr="00E6402D" w:rsidRDefault="005023E8" w:rsidP="00435D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05DD" w:rsidRDefault="00C105DD" w:rsidP="00435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DDB" w:rsidRPr="00E805D4" w:rsidRDefault="00E66DDB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5D4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E66DDB" w:rsidRPr="00E805D4" w:rsidRDefault="005E5248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66DDB" w:rsidRPr="00E805D4">
        <w:rPr>
          <w:rFonts w:ascii="Times New Roman" w:hAnsi="Times New Roman" w:cs="Times New Roman"/>
          <w:sz w:val="28"/>
          <w:szCs w:val="28"/>
        </w:rPr>
        <w:t>3</w:t>
      </w:r>
    </w:p>
    <w:p w:rsidR="00E66DDB" w:rsidRDefault="005E5248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BB7C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7C67">
        <w:rPr>
          <w:rFonts w:ascii="Times New Roman" w:hAnsi="Times New Roman" w:cs="Times New Roman"/>
          <w:sz w:val="28"/>
          <w:szCs w:val="28"/>
        </w:rPr>
        <w:t>.</w:t>
      </w:r>
      <w:r w:rsidR="00E66DDB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E66DDB" w:rsidRPr="00E6402D">
        <w:rPr>
          <w:rFonts w:ascii="Times New Roman" w:hAnsi="Times New Roman" w:cs="Times New Roman"/>
          <w:sz w:val="28"/>
          <w:szCs w:val="28"/>
        </w:rPr>
        <w:t>возник</w:t>
      </w:r>
      <w:r>
        <w:rPr>
          <w:rFonts w:ascii="Times New Roman" w:hAnsi="Times New Roman" w:cs="Times New Roman"/>
          <w:sz w:val="28"/>
          <w:szCs w:val="28"/>
        </w:rPr>
        <w:t>новения задачи о трисекции угла</w:t>
      </w:r>
      <w:r w:rsidR="00BB7C67">
        <w:rPr>
          <w:rFonts w:ascii="Times New Roman" w:hAnsi="Times New Roman" w:cs="Times New Roman"/>
          <w:sz w:val="28"/>
          <w:szCs w:val="28"/>
        </w:rPr>
        <w:tab/>
      </w:r>
      <w:r w:rsidR="00BB7C67">
        <w:rPr>
          <w:rFonts w:ascii="Times New Roman" w:hAnsi="Times New Roman" w:cs="Times New Roman"/>
          <w:sz w:val="28"/>
          <w:szCs w:val="28"/>
        </w:rPr>
        <w:tab/>
      </w:r>
      <w:r w:rsidR="00BB7C67">
        <w:rPr>
          <w:rFonts w:ascii="Times New Roman" w:hAnsi="Times New Roman" w:cs="Times New Roman"/>
          <w:sz w:val="28"/>
          <w:szCs w:val="28"/>
        </w:rPr>
        <w:tab/>
      </w:r>
      <w:r w:rsidR="00E66DDB">
        <w:rPr>
          <w:rFonts w:ascii="Times New Roman" w:hAnsi="Times New Roman" w:cs="Times New Roman"/>
          <w:sz w:val="28"/>
          <w:szCs w:val="28"/>
        </w:rPr>
        <w:t>4</w:t>
      </w:r>
    </w:p>
    <w:p w:rsidR="005E5248" w:rsidRDefault="00BB7C67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5E5248">
        <w:rPr>
          <w:rFonts w:ascii="Times New Roman" w:hAnsi="Times New Roman" w:cs="Times New Roman"/>
          <w:sz w:val="28"/>
          <w:szCs w:val="28"/>
        </w:rPr>
        <w:t xml:space="preserve">Сравнительный анализ способов построения </w:t>
      </w:r>
      <w:r w:rsidR="005E5248" w:rsidRPr="00E6402D">
        <w:rPr>
          <w:rFonts w:ascii="Times New Roman" w:hAnsi="Times New Roman" w:cs="Times New Roman"/>
          <w:sz w:val="28"/>
          <w:szCs w:val="28"/>
        </w:rPr>
        <w:t>трисекции у</w:t>
      </w:r>
      <w:r w:rsidR="005B41C3">
        <w:rPr>
          <w:rFonts w:ascii="Times New Roman" w:hAnsi="Times New Roman" w:cs="Times New Roman"/>
          <w:sz w:val="28"/>
          <w:szCs w:val="28"/>
        </w:rPr>
        <w:t>гла</w:t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  <w:t>6</w:t>
      </w:r>
    </w:p>
    <w:p w:rsidR="00E66DDB" w:rsidRDefault="00BB7C67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E66DDB">
        <w:rPr>
          <w:rFonts w:ascii="Times New Roman" w:hAnsi="Times New Roman" w:cs="Times New Roman"/>
          <w:sz w:val="28"/>
          <w:szCs w:val="28"/>
        </w:rPr>
        <w:t xml:space="preserve">Исследование и построения </w:t>
      </w:r>
      <w:r w:rsidR="00E66DDB" w:rsidRPr="00E6402D">
        <w:rPr>
          <w:rFonts w:ascii="Times New Roman" w:hAnsi="Times New Roman" w:cs="Times New Roman"/>
          <w:sz w:val="28"/>
          <w:szCs w:val="28"/>
        </w:rPr>
        <w:t>трисекции у</w:t>
      </w:r>
      <w:r w:rsidR="005B41C3">
        <w:rPr>
          <w:rFonts w:ascii="Times New Roman" w:hAnsi="Times New Roman" w:cs="Times New Roman"/>
          <w:sz w:val="28"/>
          <w:szCs w:val="28"/>
        </w:rPr>
        <w:t xml:space="preserve">глов </w:t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  <w:t>7</w:t>
      </w:r>
    </w:p>
    <w:p w:rsidR="00E66DDB" w:rsidRDefault="00BB7C67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5B41C3">
        <w:rPr>
          <w:rFonts w:ascii="Times New Roman" w:hAnsi="Times New Roman" w:cs="Times New Roman"/>
          <w:sz w:val="28"/>
          <w:szCs w:val="28"/>
        </w:rPr>
        <w:t xml:space="preserve">Практическое применение </w:t>
      </w:r>
      <w:r w:rsidR="005B41C3" w:rsidRPr="00E6402D">
        <w:rPr>
          <w:rFonts w:ascii="Times New Roman" w:hAnsi="Times New Roman" w:cs="Times New Roman"/>
          <w:sz w:val="28"/>
          <w:szCs w:val="28"/>
        </w:rPr>
        <w:t>трисекции у</w:t>
      </w:r>
      <w:r w:rsidR="005B41C3">
        <w:rPr>
          <w:rFonts w:ascii="Times New Roman" w:hAnsi="Times New Roman" w:cs="Times New Roman"/>
          <w:sz w:val="28"/>
          <w:szCs w:val="28"/>
        </w:rPr>
        <w:t>глов</w:t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  <w:t>13</w:t>
      </w:r>
    </w:p>
    <w:p w:rsidR="00E66DDB" w:rsidRPr="00824D4E" w:rsidRDefault="00BB7C67" w:rsidP="007C07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1.4 </w:t>
      </w:r>
      <w:r w:rsidR="00824D4E" w:rsidRPr="00824D4E">
        <w:rPr>
          <w:rFonts w:ascii="Times New Roman" w:hAnsi="Times New Roman" w:cs="Times New Roman"/>
          <w:bCs/>
          <w:sz w:val="28"/>
          <w:szCs w:val="28"/>
        </w:rPr>
        <w:t>Трисектор и схема его применения</w:t>
      </w:r>
      <w:r w:rsidR="005B41C3">
        <w:rPr>
          <w:rFonts w:ascii="Times New Roman" w:hAnsi="Times New Roman" w:cs="Times New Roman"/>
          <w:bCs/>
          <w:sz w:val="28"/>
          <w:szCs w:val="28"/>
        </w:rPr>
        <w:tab/>
      </w:r>
      <w:r w:rsidR="005B41C3">
        <w:rPr>
          <w:rFonts w:ascii="Times New Roman" w:hAnsi="Times New Roman" w:cs="Times New Roman"/>
          <w:bCs/>
          <w:sz w:val="28"/>
          <w:szCs w:val="28"/>
        </w:rPr>
        <w:tab/>
      </w:r>
      <w:r w:rsidR="005B41C3">
        <w:rPr>
          <w:rFonts w:ascii="Times New Roman" w:hAnsi="Times New Roman" w:cs="Times New Roman"/>
          <w:bCs/>
          <w:sz w:val="28"/>
          <w:szCs w:val="28"/>
        </w:rPr>
        <w:tab/>
      </w:r>
      <w:r w:rsidR="005B41C3">
        <w:rPr>
          <w:rFonts w:ascii="Times New Roman" w:hAnsi="Times New Roman" w:cs="Times New Roman"/>
          <w:bCs/>
          <w:sz w:val="28"/>
          <w:szCs w:val="28"/>
        </w:rPr>
        <w:tab/>
      </w:r>
      <w:r w:rsidR="005B41C3">
        <w:rPr>
          <w:rFonts w:ascii="Times New Roman" w:hAnsi="Times New Roman" w:cs="Times New Roman"/>
          <w:bCs/>
          <w:sz w:val="28"/>
          <w:szCs w:val="28"/>
        </w:rPr>
        <w:tab/>
      </w:r>
      <w:r w:rsidR="005B41C3">
        <w:rPr>
          <w:rFonts w:ascii="Times New Roman" w:hAnsi="Times New Roman" w:cs="Times New Roman"/>
          <w:bCs/>
          <w:sz w:val="28"/>
          <w:szCs w:val="28"/>
        </w:rPr>
        <w:tab/>
        <w:t>14</w:t>
      </w:r>
    </w:p>
    <w:p w:rsidR="00E66DDB" w:rsidRDefault="005B41C3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66DDB">
        <w:rPr>
          <w:rFonts w:ascii="Times New Roman" w:hAnsi="Times New Roman" w:cs="Times New Roman"/>
          <w:sz w:val="28"/>
          <w:szCs w:val="28"/>
        </w:rPr>
        <w:t>15</w:t>
      </w:r>
    </w:p>
    <w:p w:rsidR="00E66DDB" w:rsidRDefault="00E66DDB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</w:t>
      </w:r>
      <w:r w:rsidR="005B41C3">
        <w:rPr>
          <w:rFonts w:ascii="Times New Roman" w:hAnsi="Times New Roman" w:cs="Times New Roman"/>
          <w:sz w:val="28"/>
          <w:szCs w:val="28"/>
        </w:rPr>
        <w:t>уры</w:t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E66DDB" w:rsidRDefault="00E66DDB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</w:r>
      <w:r w:rsidR="005B41C3">
        <w:rPr>
          <w:rFonts w:ascii="Times New Roman" w:hAnsi="Times New Roman" w:cs="Times New Roman"/>
          <w:sz w:val="28"/>
          <w:szCs w:val="28"/>
        </w:rPr>
        <w:tab/>
        <w:t>17</w:t>
      </w:r>
    </w:p>
    <w:p w:rsidR="005023E8" w:rsidRPr="00E6402D" w:rsidRDefault="005023E8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3E8" w:rsidRPr="00E6402D" w:rsidRDefault="005023E8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3E8" w:rsidRPr="00E6402D" w:rsidRDefault="005023E8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3E8" w:rsidRPr="00E6402D" w:rsidRDefault="005023E8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22A" w:rsidRPr="00E6402D" w:rsidRDefault="0073622A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22A" w:rsidRPr="00E6402D" w:rsidRDefault="0073622A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22A" w:rsidRPr="00E6402D" w:rsidRDefault="0073622A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22A" w:rsidRDefault="0073622A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893" w:rsidRDefault="009E0893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893" w:rsidRDefault="009E0893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602" w:rsidRDefault="00CD6602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602" w:rsidRDefault="00CD6602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1C3" w:rsidRDefault="005B41C3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1C3" w:rsidRDefault="005B41C3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1C3" w:rsidRDefault="005B41C3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1C3" w:rsidRDefault="005B41C3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ADD" w:rsidRDefault="00841ADD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ADD" w:rsidRDefault="00841ADD" w:rsidP="007C0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3E8" w:rsidRDefault="005023E8" w:rsidP="007C07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4D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D69E4" w:rsidRPr="0071469A" w:rsidRDefault="00ED69E4" w:rsidP="00841A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640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исследования.</w:t>
      </w:r>
      <w:r w:rsidRPr="007146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Особенно большое внимание привлекали к себе в течение многих веков задачи, которые с давних времён известны как «знаменитые задачи древности». Под этим названием обычно формулировали три знаменитые задачи.</w:t>
      </w:r>
      <w:r w:rsidRPr="0071469A">
        <w:rPr>
          <w:rFonts w:ascii="Times New Roman" w:eastAsia="Times New Roman" w:hAnsi="Times New Roman" w:cs="Times New Roman"/>
          <w:bCs/>
          <w:sz w:val="28"/>
          <w:szCs w:val="28"/>
        </w:rPr>
        <w:t>Задача о квадратуре круга: требуется построить сторону квадрата, площадь которого равна площади данного круга.Задача об удвоении куба: требуется построить ребро куба, объём которого в два раза больше объёма данного куба.Задача о трисекции угла: требуется данный, но произвольный угол разделить на три равные части.</w:t>
      </w:r>
    </w:p>
    <w:p w:rsidR="00ED69E4" w:rsidRDefault="00ED69E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Все эти задачи возникли в глубокой древности из практических потребностей людей. Эти задачи пытались решить методами геометрической алгебры, а именно: с помощью циркуля и линейки. Простота формулировок этих задач и непреодолимые трудности, возникшие на пути их решения, способствовали росту их популярности. Пытаясь найти строгие решения указанных задач, учёные получали «попутно» многие важные результаты для математики. </w:t>
      </w:r>
      <w:r w:rsidRPr="00E64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конце </w:t>
      </w:r>
      <w:r w:rsidR="00073705" w:rsidRPr="00E6402D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концов,</w:t>
      </w:r>
      <w:r w:rsidRPr="00E64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доказано, что эти задачи невозможно </w:t>
      </w:r>
      <w:r w:rsidR="00073705" w:rsidRPr="00E6402D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решить,</w:t>
      </w:r>
      <w:r w:rsidRPr="00E640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пользуясь только циркулем и линейкой. Вместе с тем предлагалось множество решений при помощи нетрадиционных инструментов. </w:t>
      </w:r>
    </w:p>
    <w:p w:rsidR="00ED69E4" w:rsidRPr="00E6402D" w:rsidRDefault="00ED69E4" w:rsidP="00841AD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02D">
        <w:rPr>
          <w:rFonts w:ascii="Times New Roman" w:eastAsia="Times New Roman" w:hAnsi="Times New Roman" w:cs="Times New Roman"/>
          <w:bCs/>
          <w:sz w:val="28"/>
          <w:szCs w:val="28"/>
        </w:rPr>
        <w:t>Как же всё-таки математикам удалось найти способ построения трисекции угла? Какой это способ? Какое значение имела данная задача в развитии математики?Возникшие вопросы определили цели и задачи моей работы.</w:t>
      </w:r>
    </w:p>
    <w:p w:rsidR="00ED69E4" w:rsidRPr="004D5EC8" w:rsidRDefault="00ED69E4" w:rsidP="00841AD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  <w:r w:rsidR="004D5EC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D5EC8" w:rsidRPr="004D5EC8">
        <w:rPr>
          <w:rFonts w:ascii="Times New Roman" w:hAnsi="Times New Roman" w:cs="Times New Roman"/>
          <w:bCs/>
          <w:sz w:val="28"/>
          <w:szCs w:val="28"/>
        </w:rPr>
        <w:t>найти способы деления угла на три равные части.</w:t>
      </w:r>
    </w:p>
    <w:p w:rsidR="00ED69E4" w:rsidRPr="00E6402D" w:rsidRDefault="00ED69E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D69E4" w:rsidRPr="00E6402D" w:rsidRDefault="00ED69E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1) изучить историю возникновения знаменитой задачи;</w:t>
      </w:r>
    </w:p>
    <w:p w:rsidR="00ED69E4" w:rsidRPr="00E6402D" w:rsidRDefault="00ED69E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2)</w:t>
      </w:r>
      <w:r w:rsidRPr="00205BA3">
        <w:rPr>
          <w:rFonts w:ascii="Times New Roman" w:hAnsi="Times New Roman" w:cs="Times New Roman"/>
          <w:sz w:val="28"/>
          <w:szCs w:val="28"/>
        </w:rPr>
        <w:t>овладеть приёмами построения трисекции угла;</w:t>
      </w:r>
    </w:p>
    <w:p w:rsidR="00ED69E4" w:rsidRPr="00E6402D" w:rsidRDefault="00ED69E4" w:rsidP="00841AD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3) </w:t>
      </w:r>
      <w:r w:rsidRPr="00E6402D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изготовить прибор для выполнения трисекции угла.</w:t>
      </w:r>
    </w:p>
    <w:p w:rsidR="00ED69E4" w:rsidRPr="00A03EB3" w:rsidRDefault="00ED69E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E6402D">
        <w:rPr>
          <w:rFonts w:ascii="Times New Roman" w:hAnsi="Times New Roman" w:cs="Times New Roman"/>
          <w:sz w:val="28"/>
          <w:szCs w:val="28"/>
        </w:rPr>
        <w:t xml:space="preserve"> знаменитая задача античности имеет важное значен</w:t>
      </w:r>
      <w:r>
        <w:rPr>
          <w:rFonts w:ascii="Times New Roman" w:hAnsi="Times New Roman" w:cs="Times New Roman"/>
          <w:sz w:val="28"/>
          <w:szCs w:val="28"/>
        </w:rPr>
        <w:t>ие в развитии математики</w:t>
      </w:r>
      <w:r w:rsidR="00C105DD">
        <w:rPr>
          <w:rFonts w:ascii="Times New Roman" w:hAnsi="Times New Roman" w:cs="Times New Roman"/>
          <w:sz w:val="28"/>
          <w:szCs w:val="28"/>
        </w:rPr>
        <w:t xml:space="preserve"> и архитектуры</w:t>
      </w:r>
      <w:r w:rsidRPr="00E6402D">
        <w:rPr>
          <w:rFonts w:ascii="Times New Roman" w:hAnsi="Times New Roman" w:cs="Times New Roman"/>
          <w:sz w:val="28"/>
          <w:szCs w:val="28"/>
        </w:rPr>
        <w:t>и носит практическую значимость до сих пор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69E4" w:rsidRPr="00E6402D" w:rsidRDefault="00ED69E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E6402D">
        <w:rPr>
          <w:rFonts w:ascii="Times New Roman" w:hAnsi="Times New Roman" w:cs="Times New Roman"/>
          <w:sz w:val="28"/>
          <w:szCs w:val="28"/>
        </w:rPr>
        <w:t xml:space="preserve"> задача о трисекции угла.</w:t>
      </w:r>
    </w:p>
    <w:p w:rsidR="00ED69E4" w:rsidRPr="00C105DD" w:rsidRDefault="00ED69E4" w:rsidP="00841A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="00C105DD">
        <w:rPr>
          <w:rFonts w:ascii="Times New Roman" w:hAnsi="Times New Roman" w:cs="Times New Roman"/>
          <w:sz w:val="28"/>
          <w:szCs w:val="28"/>
        </w:rPr>
        <w:t>выяснить, для каких углов возможна трисекция угла.</w:t>
      </w:r>
    </w:p>
    <w:p w:rsidR="00ED69E4" w:rsidRPr="00A91877" w:rsidRDefault="00ED69E4" w:rsidP="00841AD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8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исследования:</w:t>
      </w:r>
      <w:r w:rsidRPr="00753135">
        <w:rPr>
          <w:rFonts w:ascii="Times New Roman" w:hAnsi="Times New Roman" w:cs="Times New Roman"/>
          <w:color w:val="000000"/>
          <w:sz w:val="28"/>
          <w:szCs w:val="28"/>
        </w:rPr>
        <w:t>частично-поисковый, исследовательский, сравнительный анализ, синтез.</w:t>
      </w:r>
    </w:p>
    <w:p w:rsidR="00073705" w:rsidRDefault="00073705" w:rsidP="00841A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ADD" w:rsidRDefault="00841ADD" w:rsidP="00841A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ADD" w:rsidRDefault="00841ADD" w:rsidP="00841A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23E8" w:rsidRPr="00BB74D7" w:rsidRDefault="005023E8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4D7">
        <w:rPr>
          <w:rFonts w:ascii="Times New Roman" w:hAnsi="Times New Roman" w:cs="Times New Roman"/>
          <w:b/>
          <w:sz w:val="28"/>
          <w:szCs w:val="28"/>
        </w:rPr>
        <w:lastRenderedPageBreak/>
        <w:t>История возникновения задачи о трисекции угла</w:t>
      </w:r>
    </w:p>
    <w:p w:rsidR="00EC264B" w:rsidRPr="00866D7B" w:rsidRDefault="00EC264B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2E77">
        <w:rPr>
          <w:rFonts w:ascii="Times New Roman" w:hAnsi="Times New Roman" w:cs="Times New Roman"/>
          <w:sz w:val="28"/>
          <w:szCs w:val="28"/>
        </w:rPr>
        <w:t>Деление любого угла на три равные части называют трисекцией угла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2E77">
        <w:rPr>
          <w:rFonts w:ascii="Times New Roman" w:hAnsi="Times New Roman" w:cs="Times New Roman"/>
          <w:iCs/>
          <w:sz w:val="28"/>
          <w:szCs w:val="28"/>
        </w:rPr>
        <w:t xml:space="preserve">Задача о трисекции угла (от латинских слов </w:t>
      </w:r>
      <w:r w:rsidRPr="006D2E77">
        <w:rPr>
          <w:rFonts w:ascii="Times New Roman" w:hAnsi="Times New Roman" w:cs="Times New Roman"/>
          <w:iCs/>
          <w:sz w:val="28"/>
          <w:szCs w:val="28"/>
          <w:lang w:val="en-US"/>
        </w:rPr>
        <w:t>trio</w:t>
      </w:r>
      <w:r w:rsidRPr="006D2E77">
        <w:rPr>
          <w:rFonts w:ascii="Times New Roman" w:hAnsi="Times New Roman" w:cs="Times New Roman"/>
          <w:iCs/>
          <w:sz w:val="28"/>
          <w:szCs w:val="28"/>
        </w:rPr>
        <w:t xml:space="preserve"> –три и </w:t>
      </w:r>
      <w:r w:rsidRPr="006D2E77">
        <w:rPr>
          <w:rFonts w:ascii="Times New Roman" w:hAnsi="Times New Roman" w:cs="Times New Roman"/>
          <w:iCs/>
          <w:sz w:val="28"/>
          <w:szCs w:val="28"/>
          <w:lang w:val="en-US"/>
        </w:rPr>
        <w:t>section</w:t>
      </w:r>
      <w:r w:rsidRPr="006D2E77">
        <w:rPr>
          <w:rFonts w:ascii="Times New Roman" w:hAnsi="Times New Roman" w:cs="Times New Roman"/>
          <w:iCs/>
          <w:sz w:val="28"/>
          <w:szCs w:val="28"/>
        </w:rPr>
        <w:t>– рассечение, разрезание), т.е. о разделении угла на три равные части с помощью циркуля и линейки. Говорят, что такое ограничение вспомогательных приборов было введено знаменитым греческим философом Платоном.</w:t>
      </w:r>
      <w:r w:rsidRPr="00E6402D">
        <w:rPr>
          <w:rFonts w:ascii="Times New Roman" w:hAnsi="Times New Roman" w:cs="Times New Roman"/>
          <w:bCs/>
          <w:sz w:val="28"/>
          <w:szCs w:val="28"/>
        </w:rPr>
        <w:t>Но вот почему именно циркуль и линейку греки предпочли иным инструментам?Ответить на этот вопрос однозначно и в достаточной степени убедительно ученые не могут. Не потому ли, что циркуль и линейка являются наиболее простыми инструментами? Может быть и так. Однако можно указать множество иных инструментов, столь же простых, как циркуль и линейка, или почти столь же простых. С помощью некоторых из них решаются и сформулированные задачи. В литературе мы попытались найти попытки объяснения такой необычной симпатии греков именно к циркулю и линейке: любая геометрическая фигура состоит из двух видов линий – прямой или кривой. А любая кривая состоит из частей окружностей различного диаметра. При этом прямая и окружность – единственные линии постоянной кривизны на плоскости.</w:t>
      </w:r>
    </w:p>
    <w:p w:rsidR="00EC264B" w:rsidRDefault="00EC264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E77">
        <w:rPr>
          <w:rFonts w:ascii="Times New Roman" w:hAnsi="Times New Roman" w:cs="Times New Roman"/>
          <w:sz w:val="28"/>
          <w:szCs w:val="28"/>
        </w:rPr>
        <w:t xml:space="preserve">Задача трисекции угла возникла в Древней Греции, примерно в V веке до н.э. из потребностей архитектуры и строительной техники. </w:t>
      </w:r>
      <w:r w:rsidRPr="006D2E77">
        <w:rPr>
          <w:rFonts w:ascii="Times New Roman" w:hAnsi="Times New Roman" w:cs="Times New Roman"/>
          <w:iCs/>
          <w:sz w:val="28"/>
          <w:szCs w:val="28"/>
        </w:rPr>
        <w:t>При составлении рабочих чертежей, разного рода украшений, многогранных колоннад, при строительстве, внутренней и внешней отделки храмов, надгробных памятников древние инженеры, художники встретились с необходимостью уметь делить окружность на три равные части, а это часто вызывало затруднения.</w:t>
      </w:r>
    </w:p>
    <w:p w:rsidR="00EC264B" w:rsidRDefault="00EC264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Из истории известно, например, что еще в каменном веке человек -строил себе жилище в виде ша</w:t>
      </w:r>
      <w:r>
        <w:rPr>
          <w:rFonts w:ascii="Times New Roman" w:hAnsi="Times New Roman" w:cs="Times New Roman"/>
          <w:sz w:val="28"/>
          <w:szCs w:val="28"/>
        </w:rPr>
        <w:t>лаша -к</w:t>
      </w:r>
      <w:r w:rsidRPr="00E6402D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>ческой или полусферической фор</w:t>
      </w:r>
      <w:r w:rsidRPr="00E6402D">
        <w:rPr>
          <w:rFonts w:ascii="Times New Roman" w:hAnsi="Times New Roman" w:cs="Times New Roman"/>
          <w:sz w:val="28"/>
          <w:szCs w:val="28"/>
        </w:rPr>
        <w:t>мы. При этом люди фактически решали две конст</w:t>
      </w:r>
      <w:r>
        <w:rPr>
          <w:rFonts w:ascii="Times New Roman" w:hAnsi="Times New Roman" w:cs="Times New Roman"/>
          <w:sz w:val="28"/>
          <w:szCs w:val="28"/>
        </w:rPr>
        <w:t>руктивные задачи: построе</w:t>
      </w:r>
      <w:r w:rsidRPr="00E6402D">
        <w:rPr>
          <w:rFonts w:ascii="Times New Roman" w:hAnsi="Times New Roman" w:cs="Times New Roman"/>
          <w:sz w:val="28"/>
          <w:szCs w:val="28"/>
        </w:rPr>
        <w:t>ние окружности, ограничивающей круглый пол шалаша, и деление ок</w:t>
      </w:r>
      <w:r>
        <w:rPr>
          <w:rFonts w:ascii="Times New Roman" w:hAnsi="Times New Roman" w:cs="Times New Roman"/>
          <w:sz w:val="28"/>
          <w:szCs w:val="28"/>
        </w:rPr>
        <w:t xml:space="preserve">ружности </w:t>
      </w:r>
      <w:r w:rsidRPr="00E6402D">
        <w:rPr>
          <w:rFonts w:ascii="Times New Roman" w:hAnsi="Times New Roman" w:cs="Times New Roman"/>
          <w:sz w:val="28"/>
          <w:szCs w:val="28"/>
        </w:rPr>
        <w:t>на равные части, чтобы наметить ме</w:t>
      </w:r>
      <w:r>
        <w:rPr>
          <w:rFonts w:ascii="Times New Roman" w:hAnsi="Times New Roman" w:cs="Times New Roman"/>
          <w:sz w:val="28"/>
          <w:szCs w:val="28"/>
        </w:rPr>
        <w:t>ста, в которых будут воткнуты ж</w:t>
      </w:r>
      <w:r w:rsidRPr="00E6402D">
        <w:rPr>
          <w:rFonts w:ascii="Times New Roman" w:hAnsi="Times New Roman" w:cs="Times New Roman"/>
          <w:sz w:val="28"/>
          <w:szCs w:val="28"/>
        </w:rPr>
        <w:t>ерди или пр</w:t>
      </w:r>
      <w:r>
        <w:rPr>
          <w:rFonts w:ascii="Times New Roman" w:hAnsi="Times New Roman" w:cs="Times New Roman"/>
          <w:sz w:val="28"/>
          <w:szCs w:val="28"/>
        </w:rPr>
        <w:t xml:space="preserve">утья, образующие остов шалаша. </w:t>
      </w:r>
    </w:p>
    <w:p w:rsidR="00EC264B" w:rsidRPr="00E6402D" w:rsidRDefault="00EC264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Можно построить треть прямого угла: поделив пополам угол правильного треугольника. Задача о трисекции угла оказывается разрешимой и при некоторых других частных значе</w:t>
      </w:r>
      <w:r>
        <w:rPr>
          <w:rFonts w:ascii="Times New Roman" w:hAnsi="Times New Roman" w:cs="Times New Roman"/>
          <w:sz w:val="28"/>
          <w:szCs w:val="28"/>
        </w:rPr>
        <w:t xml:space="preserve">ниях угла (например, для углов </w:t>
      </w:r>
      <w:r w:rsidRPr="00D05692">
        <w:rPr>
          <w:rFonts w:ascii="Times New Roman" w:hAnsi="Times New Roman" w:cs="Times New Roman"/>
          <w:bCs/>
          <w:position w:val="-24"/>
          <w:sz w:val="28"/>
          <w:szCs w:val="28"/>
        </w:rPr>
        <w:object w:dxaOrig="4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5pt;height:33pt" o:ole="">
            <v:imagedata r:id="rId8" o:title=""/>
          </v:shape>
          <o:OLEObject Type="Embed" ProgID="Equation.3" ShapeID="_x0000_i1025" DrawAspect="Content" ObjectID="_1740125386" r:id="rId9"/>
        </w:object>
      </w:r>
      <w:r w:rsidRPr="00E6402D">
        <w:rPr>
          <w:rFonts w:ascii="Times New Roman" w:hAnsi="Times New Roman" w:cs="Times New Roman"/>
          <w:sz w:val="28"/>
          <w:szCs w:val="28"/>
        </w:rPr>
        <w:t xml:space="preserve"> , n — натуральное число), однако не в общем случае, то есть любой угол невозможно разделить на три равные части с мощью только циркуля и линейки. </w:t>
      </w:r>
    </w:p>
    <w:p w:rsidR="00EC264B" w:rsidRPr="00E6402D" w:rsidRDefault="00EC264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Рене Декарт высказал предположение о неразрешимости задачи о трисекции произвольного угла при помощи циркуля и линейки без засечек. Уже в умах древнегреческих математиков зародилась мысль о том, что средствами геометрической алгебры эти задачи не разрешить. И лишь в 19 веке было строго доказано, что все эти задачи неразрешимы с помощью циркуля и линейки.</w:t>
      </w:r>
    </w:p>
    <w:p w:rsidR="00EC264B" w:rsidRDefault="00EC264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lastRenderedPageBreak/>
        <w:t>Французский математик П. Ванцель в 1837 г. первым строго доказал, что невозможно осуществить трисекцию циркулем и линейкой.</w:t>
      </w:r>
    </w:p>
    <w:p w:rsidR="00EC264B" w:rsidRPr="00817EBE" w:rsidRDefault="00EC264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BE">
        <w:rPr>
          <w:rFonts w:ascii="Times New Roman" w:hAnsi="Times New Roman" w:cs="Times New Roman"/>
          <w:sz w:val="28"/>
          <w:szCs w:val="28"/>
        </w:rPr>
        <w:t>Следствия, открытые в процессе решения задачи о трисекции угла. В XV веке самаркандский ученый применил трисекцию угла к составлению весьма точных тригонометрических таблиц. В XVI веке французский мат</w:t>
      </w:r>
      <w:r>
        <w:rPr>
          <w:rFonts w:ascii="Times New Roman" w:hAnsi="Times New Roman" w:cs="Times New Roman"/>
          <w:sz w:val="28"/>
          <w:szCs w:val="28"/>
        </w:rPr>
        <w:t>ематик Ф. Виет на основе трисек</w:t>
      </w:r>
      <w:r w:rsidRPr="00817EBE">
        <w:rPr>
          <w:rFonts w:ascii="Times New Roman" w:hAnsi="Times New Roman" w:cs="Times New Roman"/>
          <w:sz w:val="28"/>
          <w:szCs w:val="28"/>
        </w:rPr>
        <w:t>ции угла нашел тригонометрическое решение квадратного уравнения.</w:t>
      </w:r>
    </w:p>
    <w:p w:rsidR="00EC264B" w:rsidRPr="00E6402D" w:rsidRDefault="00EC264B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Возникновение задачи о трисекции угла (т.е. деления угла на три равные части) обуславливается необходимостью решения задачи о построении правиль</w:t>
      </w:r>
      <w:r>
        <w:rPr>
          <w:rFonts w:ascii="Times New Roman" w:hAnsi="Times New Roman" w:cs="Times New Roman"/>
          <w:bCs/>
          <w:sz w:val="28"/>
          <w:szCs w:val="28"/>
        </w:rPr>
        <w:t>ных многоугольников.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Построение правильного семиугольника предложил Архимед. А вот попытки построить правильный девятиугольник как раз и должны были привести к задаче трисекции угла, потому что для построения правильного девятиугольника нужно было построить угол 360°/9= 120/3, т.е. разделить угол 120° на три равные части.</w:t>
      </w:r>
    </w:p>
    <w:p w:rsidR="00EC264B" w:rsidRPr="00E6402D" w:rsidRDefault="00EC264B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Первый из древнегреческих учёных, кто дал строгое решение задачи о трисекции любого острого угла при помощи дополнительных вспомогательных средств, был Гипий из Элиды. Он применил для решения задачи о трисекции угла трансцендентную кривую, которую позже Лейбниц назвал в 17 веке квадратрисой.Вспомогательные средства использовали и другие учёные Древней Греции. Так, например, Ник</w:t>
      </w:r>
      <w:r>
        <w:rPr>
          <w:rFonts w:ascii="Times New Roman" w:hAnsi="Times New Roman" w:cs="Times New Roman"/>
          <w:bCs/>
          <w:sz w:val="28"/>
          <w:szCs w:val="28"/>
        </w:rPr>
        <w:t xml:space="preserve">омед во 2 веке до н. э. открыл </w:t>
      </w:r>
      <w:r w:rsidRPr="00E6402D">
        <w:rPr>
          <w:rFonts w:ascii="Times New Roman" w:hAnsi="Times New Roman" w:cs="Times New Roman"/>
          <w:bCs/>
          <w:sz w:val="28"/>
          <w:szCs w:val="28"/>
        </w:rPr>
        <w:t>кривую Конхоиду и применял её при решении задач трисекции угла и удвоения куба.</w:t>
      </w:r>
    </w:p>
    <w:p w:rsidR="00EC264B" w:rsidRPr="00E6402D" w:rsidRDefault="00EC264B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Но построить конхоиду Никомеда было достаточно сложно. Поэтому для решения задачи трисекции угла использовали метод вставок, положив в основу идеи Никомеда.</w:t>
      </w:r>
    </w:p>
    <w:p w:rsidR="00EC264B" w:rsidRPr="00E6402D" w:rsidRDefault="00EC264B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Таким образом, учёным Древней Греции удалось найти строгое решение задачи трисекции угла, но только с помощью дополнительных вспомогательных средств.</w:t>
      </w:r>
    </w:p>
    <w:p w:rsidR="00EC264B" w:rsidRPr="00E6402D" w:rsidRDefault="00EC264B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Другие весьма оригинальные, но довольно сложные способы решения задачи о трисекции угла дали учёные Декарт, Ньютон, Клеро, Шаль. Все эти решения основаны на отыскании точек пересечения конического сечения с окружностью. А впервые использовал конические сечения для решения задачи о трисекции угла Папа Александрийский.</w:t>
      </w:r>
    </w:p>
    <w:p w:rsidR="00841ADD" w:rsidRDefault="00841ADD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ADD" w:rsidRDefault="00841ADD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ADD" w:rsidRDefault="00841ADD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ADD" w:rsidRDefault="00841ADD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ADD" w:rsidRDefault="00841ADD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720" w:rsidRPr="00BB74D7" w:rsidRDefault="00CA5720" w:rsidP="00841AD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74D7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Сравнительный анализ способов построения трисектрисы угла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1534"/>
        <w:gridCol w:w="892"/>
        <w:gridCol w:w="1341"/>
        <w:gridCol w:w="1211"/>
        <w:gridCol w:w="992"/>
        <w:gridCol w:w="728"/>
        <w:gridCol w:w="264"/>
        <w:gridCol w:w="1410"/>
      </w:tblGrid>
      <w:tr w:rsidR="00CA5720" w:rsidRPr="00E05111" w:rsidTr="00CA5720">
        <w:trPr>
          <w:trHeight w:val="283"/>
        </w:trPr>
        <w:tc>
          <w:tcPr>
            <w:tcW w:w="108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Авторы 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решения</w:t>
            </w:r>
          </w:p>
        </w:tc>
        <w:tc>
          <w:tcPr>
            <w:tcW w:w="153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Использованные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средства 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 и инструменты </w:t>
            </w:r>
          </w:p>
        </w:tc>
        <w:tc>
          <w:tcPr>
            <w:tcW w:w="89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Легкость 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 построения </w:t>
            </w:r>
          </w:p>
        </w:tc>
        <w:tc>
          <w:tcPr>
            <w:tcW w:w="13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Точность</w:t>
            </w:r>
          </w:p>
        </w:tc>
        <w:tc>
          <w:tcPr>
            <w:tcW w:w="4605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Возможное использование</w:t>
            </w:r>
          </w:p>
        </w:tc>
      </w:tr>
      <w:tr w:rsidR="00CA5720" w:rsidRPr="00E05111" w:rsidTr="00CA5720">
        <w:trPr>
          <w:trHeight w:val="926"/>
        </w:trPr>
        <w:tc>
          <w:tcPr>
            <w:tcW w:w="1084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</w:p>
        </w:tc>
        <w:tc>
          <w:tcPr>
            <w:tcW w:w="1534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</w:p>
        </w:tc>
        <w:tc>
          <w:tcPr>
            <w:tcW w:w="892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</w:p>
        </w:tc>
        <w:tc>
          <w:tcPr>
            <w:tcW w:w="1341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</w:p>
        </w:tc>
        <w:tc>
          <w:tcPr>
            <w:tcW w:w="1211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для 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острого 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угла</w:t>
            </w:r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для 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прямого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 угла</w:t>
            </w:r>
          </w:p>
        </w:tc>
        <w:tc>
          <w:tcPr>
            <w:tcW w:w="992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для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тупого 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угла</w:t>
            </w:r>
          </w:p>
        </w:tc>
        <w:tc>
          <w:tcPr>
            <w:tcW w:w="1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для угла от 180° до 360°</w:t>
            </w:r>
          </w:p>
        </w:tc>
      </w:tr>
      <w:tr w:rsidR="00CA5720" w:rsidRPr="00E05111" w:rsidTr="00CA5720">
        <w:trPr>
          <w:trHeight w:val="1550"/>
        </w:trPr>
        <w:tc>
          <w:tcPr>
            <w:tcW w:w="10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Древние 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Греки </w:t>
            </w:r>
          </w:p>
        </w:tc>
        <w:tc>
          <w:tcPr>
            <w:tcW w:w="15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Циркуль и линейка без засечек</w:t>
            </w:r>
          </w:p>
        </w:tc>
        <w:tc>
          <w:tcPr>
            <w:tcW w:w="8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  +</w:t>
            </w:r>
          </w:p>
        </w:tc>
        <w:tc>
          <w:tcPr>
            <w:tcW w:w="13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С уменьшением угла точность уменьшается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для угла         </w:t>
            </w:r>
            <w:r w:rsidRPr="00E05111">
              <w:rPr>
                <w:lang w:val="en-US"/>
              </w:rPr>
              <w:t>α</w:t>
            </w:r>
            <w:r w:rsidRPr="00E05111">
              <w:t xml:space="preserve"> = π /2</w:t>
            </w:r>
            <w:r w:rsidRPr="00E05111">
              <w:rPr>
                <w:vertAlign w:val="superscript"/>
                <w:lang w:val="en-US"/>
              </w:rPr>
              <w:t>n</w:t>
            </w:r>
            <w:r w:rsidRPr="00E05111">
              <w:t xml:space="preserve">, где </w:t>
            </w:r>
            <w:r w:rsidRPr="00E05111">
              <w:rPr>
                <w:lang w:val="en-US"/>
              </w:rPr>
              <w:t>n</w:t>
            </w:r>
            <w:r w:rsidRPr="00E05111">
              <w:t>- натураль-ное число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</w:tc>
        <w:tc>
          <w:tcPr>
            <w:tcW w:w="99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-</w:t>
            </w:r>
          </w:p>
        </w:tc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Только для угла</w:t>
            </w:r>
          </w:p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180° и 360° </w:t>
            </w:r>
          </w:p>
        </w:tc>
      </w:tr>
      <w:tr w:rsidR="00CA5720" w:rsidRPr="00E05111" w:rsidTr="00CA5720">
        <w:trPr>
          <w:trHeight w:val="1399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Архимед </w:t>
            </w:r>
          </w:p>
        </w:tc>
        <w:tc>
          <w:tcPr>
            <w:tcW w:w="1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Циркуль и линейка с двумя засечками</w:t>
            </w:r>
          </w:p>
        </w:tc>
        <w:tc>
          <w:tcPr>
            <w:tcW w:w="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-</w:t>
            </w:r>
          </w:p>
        </w:tc>
        <w:tc>
          <w:tcPr>
            <w:tcW w:w="13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Менее точно по сравнению с первым способом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-?</w:t>
            </w:r>
          </w:p>
        </w:tc>
        <w:tc>
          <w:tcPr>
            <w:tcW w:w="167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-?</w:t>
            </w:r>
          </w:p>
        </w:tc>
      </w:tr>
      <w:tr w:rsidR="00CA5720" w:rsidRPr="00E05111" w:rsidTr="00CA5720">
        <w:trPr>
          <w:trHeight w:val="1399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 xml:space="preserve">Папп Александрийский </w:t>
            </w:r>
          </w:p>
        </w:tc>
        <w:tc>
          <w:tcPr>
            <w:tcW w:w="1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Конхоида Никомеда, циркуль, линейка</w:t>
            </w:r>
          </w:p>
        </w:tc>
        <w:tc>
          <w:tcPr>
            <w:tcW w:w="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-</w:t>
            </w:r>
          </w:p>
        </w:tc>
        <w:tc>
          <w:tcPr>
            <w:tcW w:w="13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Менее точно по сравнению с 1,2,4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-?</w:t>
            </w:r>
          </w:p>
        </w:tc>
        <w:tc>
          <w:tcPr>
            <w:tcW w:w="167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-?</w:t>
            </w:r>
          </w:p>
        </w:tc>
      </w:tr>
      <w:tr w:rsidR="00CA5720" w:rsidRPr="00E05111" w:rsidTr="00CA5720">
        <w:trPr>
          <w:trHeight w:val="3369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Гиппей</w:t>
            </w:r>
          </w:p>
        </w:tc>
        <w:tc>
          <w:tcPr>
            <w:tcW w:w="1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Открытая им квадратриса, циркуль, линейка</w:t>
            </w:r>
          </w:p>
        </w:tc>
        <w:tc>
          <w:tcPr>
            <w:tcW w:w="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 xml:space="preserve">- </w:t>
            </w:r>
          </w:p>
        </w:tc>
        <w:tc>
          <w:tcPr>
            <w:tcW w:w="13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t>Менее точно, чем 1, но более точно, чем 2 и 3.Чем точнее построена квадратриса, тем точнее трисекция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</w:tc>
        <w:tc>
          <w:tcPr>
            <w:tcW w:w="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</w:tc>
        <w:tc>
          <w:tcPr>
            <w:tcW w:w="167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5720" w:rsidRPr="00E05111" w:rsidRDefault="00CA5720" w:rsidP="00841ADD">
            <w:pPr>
              <w:spacing w:line="240" w:lineRule="auto"/>
              <w:jc w:val="both"/>
            </w:pPr>
            <w:r w:rsidRPr="00E05111">
              <w:rPr>
                <w:b/>
                <w:bCs/>
              </w:rPr>
              <w:t>+</w:t>
            </w:r>
          </w:p>
        </w:tc>
      </w:tr>
    </w:tbl>
    <w:p w:rsidR="00841ADD" w:rsidRDefault="00841ADD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720" w:rsidRPr="00C105DD" w:rsidRDefault="00CA5720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Из приведенной таблицы видно, что задача трисекций угла в 90</w:t>
      </w:r>
      <w:r w:rsidRPr="00E6402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6402D">
        <w:rPr>
          <w:rFonts w:ascii="Times New Roman" w:hAnsi="Times New Roman" w:cs="Times New Roman"/>
          <w:sz w:val="28"/>
          <w:szCs w:val="28"/>
        </w:rPr>
        <w:t xml:space="preserve"> решается всеми четырьмя способами. Любой острый угол можно разделить на 3равные части только при использовании вспомогательных средств, а углы </w:t>
      </w:r>
      <w:r w:rsidRPr="00E6402D">
        <w:rPr>
          <w:rFonts w:ascii="Times New Roman" w:hAnsi="Times New Roman" w:cs="Times New Roman"/>
          <w:position w:val="-19"/>
          <w:sz w:val="28"/>
          <w:szCs w:val="28"/>
        </w:rPr>
        <w:object w:dxaOrig="721" w:dyaOrig="602">
          <v:shape id="_x0000_i1026" type="#_x0000_t75" style="width:36pt;height:30pt" o:ole="" filled="t">
            <v:fill color2="black"/>
            <v:imagedata r:id="rId10" o:title=""/>
          </v:shape>
          <o:OLEObject Type="Embed" ProgID="Equation.3" ShapeID="_x0000_i1026" DrawAspect="Content" ObjectID="_1740125387" r:id="rId11"/>
        </w:object>
      </w:r>
      <w:r w:rsidRPr="00E6402D">
        <w:rPr>
          <w:rFonts w:ascii="Times New Roman" w:hAnsi="Times New Roman" w:cs="Times New Roman"/>
          <w:sz w:val="28"/>
          <w:szCs w:val="28"/>
        </w:rPr>
        <w:t>можно разделить на 3 равные части при помощи циркуля и линейки.</w:t>
      </w:r>
    </w:p>
    <w:p w:rsidR="00841ADD" w:rsidRDefault="00841ADD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63B" w:rsidRDefault="00A1063B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236" w:rsidRPr="00844236" w:rsidRDefault="00844236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236">
        <w:rPr>
          <w:rFonts w:ascii="Times New Roman" w:hAnsi="Times New Roman" w:cs="Times New Roman"/>
          <w:b/>
          <w:sz w:val="28"/>
          <w:szCs w:val="28"/>
        </w:rPr>
        <w:lastRenderedPageBreak/>
        <w:t>Исследование и построения трисек</w:t>
      </w:r>
      <w:r w:rsidR="00C105DD">
        <w:rPr>
          <w:rFonts w:ascii="Times New Roman" w:hAnsi="Times New Roman" w:cs="Times New Roman"/>
          <w:b/>
          <w:sz w:val="28"/>
          <w:szCs w:val="28"/>
        </w:rPr>
        <w:t>ции углов</w:t>
      </w:r>
    </w:p>
    <w:p w:rsidR="005023E8" w:rsidRPr="00844236" w:rsidRDefault="003E317C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311150</wp:posOffset>
            </wp:positionV>
            <wp:extent cx="1924050" cy="1752600"/>
            <wp:effectExtent l="19050" t="0" r="0" b="0"/>
            <wp:wrapNone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3E8" w:rsidRPr="00844236">
        <w:rPr>
          <w:rFonts w:ascii="Times New Roman" w:hAnsi="Times New Roman" w:cs="Times New Roman"/>
          <w:sz w:val="28"/>
          <w:szCs w:val="28"/>
        </w:rPr>
        <w:t>Деление прямого угла на три равные части</w:t>
      </w:r>
    </w:p>
    <w:p w:rsidR="005023E8" w:rsidRDefault="005023E8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317C" w:rsidRDefault="003E317C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317C" w:rsidRDefault="003E317C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317C" w:rsidRDefault="003E317C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317C" w:rsidRDefault="003E317C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104F8" w:rsidRPr="00E6402D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Рис.</w:t>
      </w:r>
      <w:r w:rsidRPr="00D07405">
        <w:rPr>
          <w:rFonts w:ascii="Times New Roman" w:hAnsi="Times New Roman" w:cs="Times New Roman"/>
          <w:bCs/>
          <w:sz w:val="28"/>
          <w:szCs w:val="28"/>
        </w:rPr>
        <w:t>1</w:t>
      </w:r>
      <w:r w:rsidR="003E317C">
        <w:rPr>
          <w:rFonts w:ascii="Times New Roman" w:hAnsi="Times New Roman" w:cs="Times New Roman"/>
          <w:bCs/>
          <w:sz w:val="28"/>
          <w:szCs w:val="28"/>
        </w:rPr>
        <w:t>.</w:t>
      </w:r>
    </w:p>
    <w:p w:rsidR="005104F8" w:rsidRPr="00E6402D" w:rsidRDefault="005104F8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Пусть требуется разделить на три равные части прямой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MAN.</w:t>
      </w:r>
    </w:p>
    <w:p w:rsidR="005104F8" w:rsidRPr="00E6402D" w:rsidRDefault="005104F8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  <w:u w:val="single"/>
        </w:rPr>
        <w:t>Построение:</w:t>
      </w:r>
    </w:p>
    <w:p w:rsidR="005104F8" w:rsidRPr="00E6402D" w:rsidRDefault="005104F8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1) Откладываем на луче АN произвольный отрезок АК, на котором строим равносторонний ΔAКB.</w:t>
      </w:r>
    </w:p>
    <w:p w:rsidR="005104F8" w:rsidRPr="00E6402D" w:rsidRDefault="005104F8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 xml:space="preserve">2) Так как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КAB равен 60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, то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МАВ= 30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>.</w:t>
      </w:r>
    </w:p>
    <w:p w:rsidR="005104F8" w:rsidRPr="00E6402D" w:rsidRDefault="005104F8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 xml:space="preserve">3) Строим биссектрису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КАВ, получаем искомое деление прямого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>MAN  на три равных угла.</w:t>
      </w:r>
    </w:p>
    <w:p w:rsidR="005104F8" w:rsidRPr="00E6402D" w:rsidRDefault="005104F8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  <w:u w:val="single"/>
        </w:rPr>
        <w:t>Доказательство: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>MAN=90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. ΔAКB – равносторонний </w:t>
      </w:r>
      <w:r w:rsidRPr="00E6402D">
        <w:rPr>
          <w:rFonts w:ascii="Cambria Math" w:hAnsi="Cambria Math" w:cs="Times New Roman"/>
          <w:bCs/>
          <w:sz w:val="28"/>
          <w:szCs w:val="28"/>
        </w:rPr>
        <w:t>⇒∠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КAB = 60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.             </w:t>
      </w:r>
    </w:p>
    <w:p w:rsidR="005104F8" w:rsidRPr="00E6402D" w:rsidRDefault="005104F8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 xml:space="preserve">Значит,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МАВ=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MAN –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КAB = 30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. АР – биссектриса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КАВ </w:t>
      </w:r>
      <w:r w:rsidRPr="00E6402D">
        <w:rPr>
          <w:rFonts w:ascii="Cambria Math" w:hAnsi="Cambria Math" w:cs="Times New Roman"/>
          <w:bCs/>
          <w:sz w:val="28"/>
          <w:szCs w:val="28"/>
        </w:rPr>
        <w:t>⇒∠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КАР=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РАВ=30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. Получаем, что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КАР=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РАВ=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МАВ =30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="003E317C">
        <w:rPr>
          <w:rFonts w:ascii="Times New Roman" w:hAnsi="Times New Roman" w:cs="Times New Roman"/>
          <w:bCs/>
          <w:sz w:val="28"/>
          <w:szCs w:val="28"/>
        </w:rPr>
        <w:t xml:space="preserve">, т.е. искомое 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деление прямого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Pr="00E6402D">
        <w:rPr>
          <w:rFonts w:ascii="Times New Roman" w:hAnsi="Times New Roman" w:cs="Times New Roman"/>
          <w:bCs/>
          <w:sz w:val="28"/>
          <w:szCs w:val="28"/>
        </w:rPr>
        <w:t>MAN на три равных угла.</w:t>
      </w:r>
    </w:p>
    <w:p w:rsidR="005023E8" w:rsidRDefault="003E317C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Разделим</w:t>
      </w:r>
      <w:r w:rsidR="00847D43">
        <w:rPr>
          <w:rFonts w:ascii="Times New Roman" w:hAnsi="Times New Roman" w:cs="Times New Roman"/>
          <w:bCs/>
          <w:sz w:val="28"/>
          <w:szCs w:val="28"/>
        </w:rPr>
        <w:t xml:space="preserve"> угол АВС равный</w:t>
      </w:r>
      <w:r w:rsidR="005023E8" w:rsidRPr="00E6402D">
        <w:rPr>
          <w:rFonts w:ascii="Times New Roman" w:hAnsi="Times New Roman" w:cs="Times New Roman"/>
          <w:bCs/>
          <w:sz w:val="28"/>
          <w:szCs w:val="28"/>
        </w:rPr>
        <w:t xml:space="preserve"> 45</w:t>
      </w:r>
      <w:r w:rsidR="005023E8" w:rsidRPr="00E6402D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="005023E8" w:rsidRPr="00E6402D">
        <w:rPr>
          <w:rFonts w:ascii="Times New Roman" w:hAnsi="Times New Roman" w:cs="Times New Roman"/>
          <w:bCs/>
          <w:sz w:val="28"/>
          <w:szCs w:val="28"/>
        </w:rPr>
        <w:t xml:space="preserve"> на три равные части.</w:t>
      </w:r>
    </w:p>
    <w:p w:rsidR="003E317C" w:rsidRDefault="0077578C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587215</wp:posOffset>
            </wp:positionH>
            <wp:positionV relativeFrom="paragraph">
              <wp:posOffset>274481</wp:posOffset>
            </wp:positionV>
            <wp:extent cx="2008825" cy="1706880"/>
            <wp:effectExtent l="0" t="152400" r="0" b="140970"/>
            <wp:wrapNone/>
            <wp:docPr id="20" name="Рисунок 2" descr="F:\трисекция\SC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рисекция\SC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9" t="17234" r="46285" b="563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790" cy="170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17C" w:rsidRDefault="003E317C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317C" w:rsidRDefault="003E317C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317C" w:rsidRDefault="003E317C" w:rsidP="00A1063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063B" w:rsidRDefault="00A1063B" w:rsidP="00A1063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063B" w:rsidRDefault="00A1063B" w:rsidP="00A1063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063B" w:rsidRDefault="00A1063B" w:rsidP="00A1063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8282B" w:rsidRDefault="00CA5720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</w:t>
      </w:r>
      <w:r w:rsidRPr="00D07405">
        <w:rPr>
          <w:rFonts w:ascii="Times New Roman" w:hAnsi="Times New Roman" w:cs="Times New Roman"/>
          <w:bCs/>
          <w:sz w:val="28"/>
          <w:szCs w:val="28"/>
        </w:rPr>
        <w:t>2</w:t>
      </w:r>
      <w:r w:rsidR="0077578C">
        <w:rPr>
          <w:rFonts w:ascii="Times New Roman" w:hAnsi="Times New Roman" w:cs="Times New Roman"/>
          <w:bCs/>
          <w:sz w:val="28"/>
          <w:szCs w:val="28"/>
        </w:rPr>
        <w:t>.</w:t>
      </w:r>
    </w:p>
    <w:p w:rsidR="00A1063B" w:rsidRDefault="00A1063B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47D43" w:rsidRPr="00E6402D" w:rsidRDefault="00847D43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Построение:</w:t>
      </w:r>
    </w:p>
    <w:p w:rsidR="00847D43" w:rsidRPr="00E6402D" w:rsidRDefault="00847D43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 xml:space="preserve">1) Откладываем на луче </w:t>
      </w:r>
      <w:r w:rsidR="00EA0207">
        <w:rPr>
          <w:rFonts w:ascii="Times New Roman" w:hAnsi="Times New Roman" w:cs="Times New Roman"/>
          <w:bCs/>
          <w:sz w:val="28"/>
          <w:szCs w:val="28"/>
        </w:rPr>
        <w:t>ВА произвольный отрезок ВN</w:t>
      </w:r>
      <w:r w:rsidRPr="00E6402D">
        <w:rPr>
          <w:rFonts w:ascii="Times New Roman" w:hAnsi="Times New Roman" w:cs="Times New Roman"/>
          <w:bCs/>
          <w:sz w:val="28"/>
          <w:szCs w:val="28"/>
        </w:rPr>
        <w:t>, на котором строим рав</w:t>
      </w:r>
      <w:r w:rsidR="005B2DB2">
        <w:rPr>
          <w:rFonts w:ascii="Times New Roman" w:hAnsi="Times New Roman" w:cs="Times New Roman"/>
          <w:bCs/>
          <w:sz w:val="28"/>
          <w:szCs w:val="28"/>
        </w:rPr>
        <w:t>носторонний Δ</w:t>
      </w:r>
      <w:r w:rsidR="005B2DB2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E6402D">
        <w:rPr>
          <w:rFonts w:ascii="Times New Roman" w:hAnsi="Times New Roman" w:cs="Times New Roman"/>
          <w:bCs/>
          <w:sz w:val="28"/>
          <w:szCs w:val="28"/>
        </w:rPr>
        <w:t>B</w:t>
      </w:r>
      <w:r w:rsidR="005B2DB2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E6402D">
        <w:rPr>
          <w:rFonts w:ascii="Times New Roman" w:hAnsi="Times New Roman" w:cs="Times New Roman"/>
          <w:bCs/>
          <w:sz w:val="28"/>
          <w:szCs w:val="28"/>
        </w:rPr>
        <w:t>.</w:t>
      </w:r>
    </w:p>
    <w:p w:rsidR="00847D43" w:rsidRPr="00E6402D" w:rsidRDefault="00847D43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 xml:space="preserve">2) Так как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5B2DB2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="005B2DB2" w:rsidRPr="00E6402D">
        <w:rPr>
          <w:rFonts w:ascii="Times New Roman" w:hAnsi="Times New Roman" w:cs="Times New Roman"/>
          <w:bCs/>
          <w:sz w:val="28"/>
          <w:szCs w:val="28"/>
        </w:rPr>
        <w:t>B</w:t>
      </w:r>
      <w:r w:rsidR="005B2DB2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равен 60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>,</w:t>
      </w:r>
      <w:r w:rsidR="005B2DB2" w:rsidRPr="005B2DB2">
        <w:rPr>
          <w:rFonts w:ascii="Times New Roman" w:hAnsi="Times New Roman" w:cs="Times New Roman"/>
          <w:bCs/>
          <w:sz w:val="28"/>
          <w:szCs w:val="28"/>
        </w:rPr>
        <w:t xml:space="preserve"> с помощью циркуля и линейки проводим биссектрису </w:t>
      </w:r>
      <w:r w:rsidR="00AE6891">
        <w:rPr>
          <w:rFonts w:ascii="Times New Roman" w:hAnsi="Times New Roman" w:cs="Times New Roman"/>
          <w:bCs/>
          <w:sz w:val="28"/>
          <w:szCs w:val="28"/>
        </w:rPr>
        <w:t>ВМ,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то</w:t>
      </w:r>
      <w:r w:rsidR="00AE6891">
        <w:rPr>
          <w:rFonts w:ascii="Times New Roman" w:hAnsi="Times New Roman" w:cs="Times New Roman"/>
          <w:bCs/>
          <w:sz w:val="28"/>
          <w:szCs w:val="28"/>
        </w:rPr>
        <w:t>гда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5B2DB2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5B2DB2">
        <w:rPr>
          <w:rFonts w:ascii="Times New Roman" w:hAnsi="Times New Roman" w:cs="Times New Roman"/>
          <w:bCs/>
          <w:sz w:val="28"/>
          <w:szCs w:val="28"/>
          <w:lang w:val="en-US"/>
        </w:rPr>
        <w:t>BA</w:t>
      </w:r>
      <w:r w:rsidRPr="00E6402D">
        <w:rPr>
          <w:rFonts w:ascii="Times New Roman" w:hAnsi="Times New Roman" w:cs="Times New Roman"/>
          <w:bCs/>
          <w:sz w:val="28"/>
          <w:szCs w:val="28"/>
        </w:rPr>
        <w:t>= 30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>.</w:t>
      </w:r>
    </w:p>
    <w:p w:rsidR="005B2DB2" w:rsidRPr="005B2DB2" w:rsidRDefault="00847D43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3) Строим биссектрису</w:t>
      </w:r>
      <w:r w:rsidR="00AE6891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AE6891">
        <w:rPr>
          <w:rFonts w:ascii="Cambria Math" w:hAnsi="Cambria Math" w:cs="Times New Roman"/>
          <w:bCs/>
          <w:sz w:val="28"/>
          <w:szCs w:val="28"/>
          <w:lang w:val="en-US"/>
        </w:rPr>
        <w:t>D</w:t>
      </w:r>
      <w:r w:rsidR="00AE6891">
        <w:rPr>
          <w:rFonts w:ascii="Cambria Math" w:hAnsi="Cambria Math" w:cs="Times New Roman"/>
          <w:bCs/>
          <w:sz w:val="28"/>
          <w:szCs w:val="28"/>
        </w:rPr>
        <w:t xml:space="preserve"> угла</w:t>
      </w:r>
      <w:r w:rsidR="005B2DB2">
        <w:rPr>
          <w:rFonts w:ascii="Times New Roman" w:hAnsi="Times New Roman" w:cs="Times New Roman"/>
          <w:bCs/>
          <w:sz w:val="28"/>
          <w:szCs w:val="28"/>
          <w:lang w:val="en-US"/>
        </w:rPr>
        <w:t>MBA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, получаем </w:t>
      </w:r>
      <w:r w:rsidR="005B2DB2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5B2DB2">
        <w:rPr>
          <w:rFonts w:ascii="Cambria Math" w:hAnsi="Cambria Math" w:cs="Times New Roman"/>
          <w:bCs/>
          <w:sz w:val="28"/>
          <w:szCs w:val="28"/>
          <w:lang w:val="en-US"/>
        </w:rPr>
        <w:t>DBA</w:t>
      </w:r>
      <w:r w:rsidR="005B2DB2" w:rsidRPr="005B2DB2">
        <w:rPr>
          <w:rFonts w:ascii="Cambria Math" w:hAnsi="Cambria Math" w:cs="Times New Roman"/>
          <w:bCs/>
          <w:sz w:val="28"/>
          <w:szCs w:val="28"/>
        </w:rPr>
        <w:t>=</w:t>
      </w:r>
      <w:r w:rsidR="005B2DB2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5B2DB2">
        <w:rPr>
          <w:rFonts w:ascii="Cambria Math" w:hAnsi="Cambria Math" w:cs="Times New Roman"/>
          <w:bCs/>
          <w:sz w:val="28"/>
          <w:szCs w:val="28"/>
          <w:lang w:val="en-US"/>
        </w:rPr>
        <w:t>DBM</w:t>
      </w:r>
      <w:r w:rsidR="005B2DB2" w:rsidRPr="005B2DB2">
        <w:rPr>
          <w:rFonts w:ascii="Cambria Math" w:hAnsi="Cambria Math" w:cs="Times New Roman"/>
          <w:bCs/>
          <w:sz w:val="28"/>
          <w:szCs w:val="28"/>
        </w:rPr>
        <w:t>=</w:t>
      </w:r>
      <w:r w:rsidR="005B2DB2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5B2DB2">
        <w:rPr>
          <w:rFonts w:ascii="Cambria Math" w:hAnsi="Cambria Math" w:cs="Times New Roman"/>
          <w:bCs/>
          <w:sz w:val="28"/>
          <w:szCs w:val="28"/>
          <w:lang w:val="en-US"/>
        </w:rPr>
        <w:t>MBC</w:t>
      </w:r>
      <w:r w:rsidR="005B2DB2" w:rsidRPr="005B2DB2">
        <w:rPr>
          <w:rFonts w:ascii="Cambria Math" w:hAnsi="Cambria Math" w:cs="Times New Roman"/>
          <w:bCs/>
          <w:sz w:val="28"/>
          <w:szCs w:val="28"/>
        </w:rPr>
        <w:t>=15</w:t>
      </w:r>
      <w:r w:rsidR="005B2DB2"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="005B2DB2" w:rsidRPr="005B2DB2">
        <w:rPr>
          <w:rFonts w:ascii="Times New Roman" w:hAnsi="Cambria Math" w:cs="Times New Roman"/>
          <w:bCs/>
          <w:sz w:val="28"/>
          <w:szCs w:val="28"/>
        </w:rPr>
        <w:t>.</w:t>
      </w:r>
    </w:p>
    <w:p w:rsidR="00AE6891" w:rsidRDefault="00847D43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6402D">
        <w:rPr>
          <w:rFonts w:ascii="Times New Roman" w:hAnsi="Times New Roman" w:cs="Times New Roman"/>
          <w:bCs/>
          <w:sz w:val="28"/>
          <w:szCs w:val="28"/>
          <w:u w:val="single"/>
        </w:rPr>
        <w:t>Доказательство:</w:t>
      </w:r>
    </w:p>
    <w:p w:rsidR="00847D43" w:rsidRPr="00E6402D" w:rsidRDefault="00AE6891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891">
        <w:rPr>
          <w:rFonts w:ascii="Times New Roman" w:hAnsi="Times New Roman" w:cs="Times New Roman"/>
          <w:bCs/>
          <w:sz w:val="28"/>
          <w:szCs w:val="28"/>
        </w:rPr>
        <w:t>1.</w:t>
      </w:r>
      <w:r w:rsidR="00847D43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5B2DB2">
        <w:rPr>
          <w:rFonts w:ascii="Times New Roman" w:hAnsi="Times New Roman" w:cs="Times New Roman"/>
          <w:bCs/>
          <w:sz w:val="28"/>
          <w:szCs w:val="28"/>
          <w:lang w:val="en-US"/>
        </w:rPr>
        <w:t>ABC</w:t>
      </w:r>
      <w:r w:rsidR="00847D43" w:rsidRPr="00E6402D">
        <w:rPr>
          <w:rFonts w:ascii="Times New Roman" w:hAnsi="Times New Roman" w:cs="Times New Roman"/>
          <w:bCs/>
          <w:sz w:val="28"/>
          <w:szCs w:val="28"/>
        </w:rPr>
        <w:t>=</w:t>
      </w:r>
      <w:r w:rsidR="005B2DB2" w:rsidRPr="005B2DB2">
        <w:rPr>
          <w:rFonts w:ascii="Times New Roman" w:hAnsi="Times New Roman" w:cs="Times New Roman"/>
          <w:bCs/>
          <w:sz w:val="28"/>
          <w:szCs w:val="28"/>
        </w:rPr>
        <w:t>45</w:t>
      </w:r>
      <w:r w:rsidR="00847D43"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="005B2DB2">
        <w:rPr>
          <w:rFonts w:ascii="Times New Roman" w:hAnsi="Times New Roman" w:cs="Times New Roman"/>
          <w:bCs/>
          <w:sz w:val="28"/>
          <w:szCs w:val="28"/>
        </w:rPr>
        <w:t>. Δ</w:t>
      </w:r>
      <w:r w:rsidR="005B2DB2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="005B2DB2" w:rsidRPr="00E6402D">
        <w:rPr>
          <w:rFonts w:ascii="Times New Roman" w:hAnsi="Times New Roman" w:cs="Times New Roman"/>
          <w:bCs/>
          <w:sz w:val="28"/>
          <w:szCs w:val="28"/>
        </w:rPr>
        <w:t>B</w:t>
      </w:r>
      <w:r w:rsidR="005B2DB2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="00847D43" w:rsidRPr="00E6402D">
        <w:rPr>
          <w:rFonts w:ascii="Times New Roman" w:hAnsi="Times New Roman" w:cs="Times New Roman"/>
          <w:bCs/>
          <w:sz w:val="28"/>
          <w:szCs w:val="28"/>
        </w:rPr>
        <w:t xml:space="preserve"> – равносторонний </w:t>
      </w:r>
      <w:r w:rsidR="00847D43" w:rsidRPr="00E6402D">
        <w:rPr>
          <w:rFonts w:ascii="Cambria Math" w:hAnsi="Cambria Math" w:cs="Times New Roman"/>
          <w:bCs/>
          <w:sz w:val="28"/>
          <w:szCs w:val="28"/>
        </w:rPr>
        <w:t>⇒∠</w:t>
      </w:r>
      <w:r w:rsidR="00847D43" w:rsidRPr="00E6402D">
        <w:rPr>
          <w:rFonts w:ascii="Times New Roman" w:hAnsi="Times New Roman" w:cs="Times New Roman"/>
          <w:bCs/>
          <w:sz w:val="28"/>
          <w:szCs w:val="28"/>
        </w:rPr>
        <w:t xml:space="preserve"> КAB = 60</w:t>
      </w:r>
      <w:r w:rsidR="00847D43" w:rsidRPr="00E6402D">
        <w:rPr>
          <w:rFonts w:ascii="Times New Roman" w:hAnsi="Cambria Math" w:cs="Times New Roman"/>
          <w:bCs/>
          <w:sz w:val="28"/>
          <w:szCs w:val="28"/>
        </w:rPr>
        <w:t>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построению.</w:t>
      </w:r>
    </w:p>
    <w:p w:rsidR="00AE6891" w:rsidRDefault="00AE6891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2.ВМ</w:t>
      </w:r>
      <w:r w:rsidRPr="005B2DB2">
        <w:rPr>
          <w:rFonts w:ascii="Times New Roman" w:hAnsi="Times New Roman" w:cs="Times New Roman"/>
          <w:bCs/>
          <w:sz w:val="28"/>
          <w:szCs w:val="28"/>
        </w:rPr>
        <w:t>биссек</w:t>
      </w:r>
      <w:r>
        <w:rPr>
          <w:rFonts w:ascii="Times New Roman" w:hAnsi="Times New Roman" w:cs="Times New Roman"/>
          <w:bCs/>
          <w:sz w:val="28"/>
          <w:szCs w:val="28"/>
        </w:rPr>
        <w:t xml:space="preserve">триса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E6402D">
        <w:rPr>
          <w:rFonts w:ascii="Times New Roman" w:hAnsi="Times New Roman" w:cs="Times New Roman"/>
          <w:bCs/>
          <w:sz w:val="28"/>
          <w:szCs w:val="28"/>
        </w:rPr>
        <w:t>B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равного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60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>,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Times New Roman" w:hAnsi="Times New Roman" w:cs="Times New Roman"/>
          <w:bCs/>
          <w:sz w:val="28"/>
          <w:szCs w:val="28"/>
        </w:rPr>
        <w:t xml:space="preserve"> М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BA</w:t>
      </w:r>
      <w:r w:rsidRPr="00E6402D">
        <w:rPr>
          <w:rFonts w:ascii="Times New Roman" w:hAnsi="Times New Roman" w:cs="Times New Roman"/>
          <w:bCs/>
          <w:sz w:val="28"/>
          <w:szCs w:val="28"/>
        </w:rPr>
        <w:t>= 30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построению.</w:t>
      </w:r>
    </w:p>
    <w:p w:rsidR="00AE6891" w:rsidRDefault="00AE6891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3.В</w:t>
      </w:r>
      <w:r>
        <w:rPr>
          <w:rFonts w:ascii="Cambria Math" w:hAnsi="Cambria Math" w:cs="Times New Roman"/>
          <w:bCs/>
          <w:sz w:val="28"/>
          <w:szCs w:val="28"/>
          <w:lang w:val="en-US"/>
        </w:rPr>
        <w:t>D</w:t>
      </w:r>
      <w:r w:rsidRPr="005B2DB2">
        <w:rPr>
          <w:rFonts w:ascii="Times New Roman" w:hAnsi="Times New Roman" w:cs="Times New Roman"/>
          <w:bCs/>
          <w:sz w:val="28"/>
          <w:szCs w:val="28"/>
        </w:rPr>
        <w:t>биссек</w:t>
      </w:r>
      <w:r>
        <w:rPr>
          <w:rFonts w:ascii="Times New Roman" w:hAnsi="Times New Roman" w:cs="Times New Roman"/>
          <w:bCs/>
          <w:sz w:val="28"/>
          <w:szCs w:val="28"/>
        </w:rPr>
        <w:t xml:space="preserve">триса 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Pr="00E6402D">
        <w:rPr>
          <w:rFonts w:ascii="Times New Roman" w:hAnsi="Times New Roman" w:cs="Times New Roman"/>
          <w:bCs/>
          <w:sz w:val="28"/>
          <w:szCs w:val="28"/>
        </w:rPr>
        <w:t>B</w:t>
      </w:r>
      <w:r>
        <w:rPr>
          <w:rFonts w:ascii="Times New Roman" w:hAnsi="Times New Roman" w:cs="Times New Roman"/>
          <w:bCs/>
          <w:sz w:val="28"/>
          <w:szCs w:val="28"/>
        </w:rPr>
        <w:t>А равного 3</w:t>
      </w:r>
      <w:r w:rsidRPr="00E6402D">
        <w:rPr>
          <w:rFonts w:ascii="Times New Roman" w:hAnsi="Times New Roman" w:cs="Times New Roman"/>
          <w:bCs/>
          <w:sz w:val="28"/>
          <w:szCs w:val="28"/>
        </w:rPr>
        <w:t>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Pr="00E6402D">
        <w:rPr>
          <w:rFonts w:ascii="Times New Roman" w:hAnsi="Times New Roman" w:cs="Times New Roman"/>
          <w:bCs/>
          <w:sz w:val="28"/>
          <w:szCs w:val="28"/>
        </w:rPr>
        <w:t>,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  <w:lang w:val="en-US"/>
        </w:rPr>
        <w:t>DBA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= </w:t>
      </w:r>
      <w:r>
        <w:rPr>
          <w:rFonts w:ascii="Times New Roman" w:hAnsi="Times New Roman" w:cs="Times New Roman"/>
          <w:bCs/>
          <w:sz w:val="28"/>
          <w:szCs w:val="28"/>
        </w:rPr>
        <w:t>15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построению.</w:t>
      </w:r>
    </w:p>
    <w:p w:rsidR="00847D43" w:rsidRDefault="00847D43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Значит,</w:t>
      </w:r>
      <w:r w:rsidR="00AE6891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AE6891">
        <w:rPr>
          <w:rFonts w:ascii="Cambria Math" w:hAnsi="Cambria Math" w:cs="Times New Roman"/>
          <w:bCs/>
          <w:sz w:val="28"/>
          <w:szCs w:val="28"/>
          <w:lang w:val="en-US"/>
        </w:rPr>
        <w:t>DBA</w:t>
      </w:r>
      <w:r w:rsidR="00AE6891" w:rsidRPr="005B2DB2">
        <w:rPr>
          <w:rFonts w:ascii="Cambria Math" w:hAnsi="Cambria Math" w:cs="Times New Roman"/>
          <w:bCs/>
          <w:sz w:val="28"/>
          <w:szCs w:val="28"/>
        </w:rPr>
        <w:t>=</w:t>
      </w:r>
      <w:r w:rsidR="00AE6891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AE6891">
        <w:rPr>
          <w:rFonts w:ascii="Cambria Math" w:hAnsi="Cambria Math" w:cs="Times New Roman"/>
          <w:bCs/>
          <w:sz w:val="28"/>
          <w:szCs w:val="28"/>
          <w:lang w:val="en-US"/>
        </w:rPr>
        <w:t>DBM</w:t>
      </w:r>
      <w:r w:rsidR="00AE6891" w:rsidRPr="005B2DB2">
        <w:rPr>
          <w:rFonts w:ascii="Cambria Math" w:hAnsi="Cambria Math" w:cs="Times New Roman"/>
          <w:bCs/>
          <w:sz w:val="28"/>
          <w:szCs w:val="28"/>
        </w:rPr>
        <w:t>=</w:t>
      </w:r>
      <w:r w:rsidR="00AE6891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AE6891">
        <w:rPr>
          <w:rFonts w:ascii="Cambria Math" w:hAnsi="Cambria Math" w:cs="Times New Roman"/>
          <w:bCs/>
          <w:sz w:val="28"/>
          <w:szCs w:val="28"/>
          <w:lang w:val="en-US"/>
        </w:rPr>
        <w:t>MBC</w:t>
      </w:r>
      <w:r w:rsidR="00AE6891" w:rsidRPr="005B2DB2">
        <w:rPr>
          <w:rFonts w:ascii="Cambria Math" w:hAnsi="Cambria Math" w:cs="Times New Roman"/>
          <w:bCs/>
          <w:sz w:val="28"/>
          <w:szCs w:val="28"/>
        </w:rPr>
        <w:t>=15</w:t>
      </w:r>
      <w:r w:rsidR="00AE6891"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="00AE6891">
        <w:rPr>
          <w:rFonts w:ascii="Times New Roman" w:hAnsi="Times New Roman" w:cs="Times New Roman"/>
          <w:bCs/>
          <w:sz w:val="28"/>
          <w:szCs w:val="28"/>
        </w:rPr>
        <w:t xml:space="preserve">т.е. искомое 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деление </w:t>
      </w:r>
      <w:r w:rsidR="00DC2BA5">
        <w:rPr>
          <w:rFonts w:ascii="Times New Roman" w:hAnsi="Times New Roman" w:cs="Times New Roman"/>
          <w:bCs/>
          <w:sz w:val="28"/>
          <w:szCs w:val="28"/>
        </w:rPr>
        <w:t>уг</w:t>
      </w:r>
      <w:r w:rsidR="00AE6891">
        <w:rPr>
          <w:rFonts w:ascii="Times New Roman" w:hAnsi="Times New Roman" w:cs="Times New Roman"/>
          <w:bCs/>
          <w:sz w:val="28"/>
          <w:szCs w:val="28"/>
        </w:rPr>
        <w:t>ла АВС равного</w:t>
      </w:r>
      <w:r w:rsidR="00AE6891" w:rsidRPr="00E6402D">
        <w:rPr>
          <w:rFonts w:ascii="Times New Roman" w:hAnsi="Times New Roman" w:cs="Times New Roman"/>
          <w:bCs/>
          <w:sz w:val="28"/>
          <w:szCs w:val="28"/>
        </w:rPr>
        <w:t xml:space="preserve"> 45</w:t>
      </w:r>
      <w:r w:rsidR="00AE6891" w:rsidRPr="00E6402D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="00AE6891" w:rsidRPr="00E6402D">
        <w:rPr>
          <w:rFonts w:ascii="Times New Roman" w:hAnsi="Times New Roman" w:cs="Times New Roman"/>
          <w:bCs/>
          <w:sz w:val="28"/>
          <w:szCs w:val="28"/>
        </w:rPr>
        <w:t xml:space="preserve"> на три равные части.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Выясним, как с </w:t>
      </w:r>
      <w:r w:rsidRPr="00E6402D">
        <w:rPr>
          <w:rFonts w:ascii="Times New Roman" w:hAnsi="Times New Roman" w:cs="Times New Roman"/>
          <w:sz w:val="28"/>
          <w:szCs w:val="28"/>
        </w:rPr>
        <w:t>помощью циркуля и линейки разделить</w:t>
      </w:r>
      <w:r>
        <w:rPr>
          <w:rFonts w:ascii="Times New Roman" w:hAnsi="Times New Roman" w:cs="Times New Roman"/>
          <w:sz w:val="28"/>
          <w:szCs w:val="28"/>
        </w:rPr>
        <w:t xml:space="preserve"> развёрнутый</w:t>
      </w:r>
      <w:r w:rsidRPr="00E6402D">
        <w:rPr>
          <w:rFonts w:ascii="Times New Roman" w:hAnsi="Times New Roman" w:cs="Times New Roman"/>
          <w:sz w:val="28"/>
          <w:szCs w:val="28"/>
        </w:rPr>
        <w:t xml:space="preserve"> угол на 3 равные части. 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Решение. 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Анализ:</w:t>
      </w:r>
      <w:r w:rsidRPr="00E6402D">
        <w:rPr>
          <w:rFonts w:ascii="Times New Roman" w:hAnsi="Times New Roman" w:cs="Times New Roman"/>
          <w:sz w:val="28"/>
          <w:szCs w:val="28"/>
        </w:rPr>
        <w:t xml:space="preserve"> для того чтобы разделить</w:t>
      </w:r>
      <w:r>
        <w:rPr>
          <w:rFonts w:ascii="Times New Roman" w:hAnsi="Times New Roman" w:cs="Times New Roman"/>
          <w:sz w:val="28"/>
          <w:szCs w:val="28"/>
        </w:rPr>
        <w:t xml:space="preserve"> развернутый угол</w:t>
      </w:r>
      <w:r w:rsidRPr="00E6402D">
        <w:rPr>
          <w:rFonts w:ascii="Times New Roman" w:hAnsi="Times New Roman" w:cs="Times New Roman"/>
          <w:sz w:val="28"/>
          <w:szCs w:val="28"/>
        </w:rPr>
        <w:t xml:space="preserve"> на 3 части необходимо по</w:t>
      </w:r>
      <w:r>
        <w:rPr>
          <w:rFonts w:ascii="Times New Roman" w:hAnsi="Times New Roman" w:cs="Times New Roman"/>
          <w:sz w:val="28"/>
          <w:szCs w:val="28"/>
        </w:rPr>
        <w:t>строить угол 60</w:t>
      </w:r>
      <w:r w:rsidRPr="00E6402D">
        <w:rPr>
          <w:rFonts w:ascii="Times New Roman" w:hAnsi="Times New Roman" w:cs="Times New Roman"/>
          <w:sz w:val="28"/>
          <w:szCs w:val="28"/>
        </w:rPr>
        <w:t xml:space="preserve"> градусов. При этом, задачу можно фактически считать решенной, если нам у</w:t>
      </w:r>
      <w:r>
        <w:rPr>
          <w:rFonts w:ascii="Times New Roman" w:hAnsi="Times New Roman" w:cs="Times New Roman"/>
          <w:sz w:val="28"/>
          <w:szCs w:val="28"/>
        </w:rPr>
        <w:t xml:space="preserve">дастся построить угол </w:t>
      </w:r>
      <w:r w:rsidRPr="00E6402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6402D">
        <w:rPr>
          <w:rFonts w:ascii="Times New Roman" w:hAnsi="Times New Roman" w:cs="Times New Roman"/>
          <w:sz w:val="28"/>
          <w:szCs w:val="28"/>
        </w:rPr>
        <w:t xml:space="preserve"> градусов. Такие углы легко получаются</w:t>
      </w:r>
      <w:r>
        <w:rPr>
          <w:rFonts w:ascii="Times New Roman" w:hAnsi="Times New Roman" w:cs="Times New Roman"/>
          <w:sz w:val="28"/>
          <w:szCs w:val="28"/>
        </w:rPr>
        <w:t xml:space="preserve"> при построении равностороннего треугольника. </w:t>
      </w:r>
    </w:p>
    <w:p w:rsidR="003E317C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0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1562100"/>
            <wp:effectExtent l="19050" t="0" r="0" b="0"/>
            <wp:docPr id="5" name="Рисунок 1" descr="F:\трисекция\SC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рисекция\SCN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6" r="48851" b="6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EA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A5720" w:rsidRPr="00D07405">
        <w:rPr>
          <w:rFonts w:ascii="Times New Roman" w:hAnsi="Times New Roman" w:cs="Times New Roman"/>
          <w:sz w:val="28"/>
          <w:szCs w:val="28"/>
        </w:rPr>
        <w:t>3</w:t>
      </w:r>
      <w:r w:rsidR="003E317C">
        <w:rPr>
          <w:rFonts w:ascii="Times New Roman" w:hAnsi="Times New Roman" w:cs="Times New Roman"/>
          <w:sz w:val="28"/>
          <w:szCs w:val="28"/>
        </w:rPr>
        <w:t>.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Построение.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Пусть дан угол АВС равный 180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27" type="#_x0000_t75" style="width:6.5pt;height:15pt" o:ole="">
            <v:imagedata r:id="rId15" o:title=""/>
          </v:shape>
          <o:OLEObject Type="Embed" ProgID="Equation.3" ShapeID="_x0000_i1027" DrawAspect="Content" ObjectID="_1740125388" r:id="rId16"/>
        </w:object>
      </w:r>
      <w:r w:rsidRPr="00E640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2. Через вершину угла (точка В) проведем </w:t>
      </w:r>
      <w:r>
        <w:rPr>
          <w:rFonts w:ascii="Times New Roman" w:hAnsi="Times New Roman" w:cs="Times New Roman"/>
          <w:sz w:val="28"/>
          <w:szCs w:val="28"/>
        </w:rPr>
        <w:t>отрезок BС.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С помощью циркуля и линейки построим равност</w:t>
      </w:r>
      <w:r w:rsidR="00284F5B">
        <w:rPr>
          <w:rFonts w:ascii="Times New Roman" w:hAnsi="Times New Roman" w:cs="Times New Roman"/>
          <w:sz w:val="28"/>
          <w:szCs w:val="28"/>
        </w:rPr>
        <w:t>оронний треугольник ВD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4. Построим биссектри</w:t>
      </w:r>
      <w:r>
        <w:rPr>
          <w:rFonts w:ascii="Times New Roman" w:hAnsi="Times New Roman" w:cs="Times New Roman"/>
          <w:sz w:val="28"/>
          <w:szCs w:val="28"/>
        </w:rPr>
        <w:t xml:space="preserve">су BМ </w:t>
      </w:r>
      <w:r w:rsidRPr="00E6402D">
        <w:rPr>
          <w:rFonts w:ascii="Times New Roman" w:hAnsi="Times New Roman" w:cs="Times New Roman"/>
          <w:sz w:val="28"/>
          <w:szCs w:val="28"/>
        </w:rPr>
        <w:t>уг</w:t>
      </w:r>
      <w:r w:rsidR="00284F5B">
        <w:rPr>
          <w:rFonts w:ascii="Times New Roman" w:hAnsi="Times New Roman" w:cs="Times New Roman"/>
          <w:sz w:val="28"/>
          <w:szCs w:val="28"/>
        </w:rPr>
        <w:t>ла АBD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</w:rPr>
        <w:t>АВМ=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284F5B">
        <w:rPr>
          <w:rFonts w:ascii="Cambria Math" w:hAnsi="Cambria Math" w:cs="Times New Roman"/>
          <w:bCs/>
          <w:sz w:val="28"/>
          <w:szCs w:val="28"/>
        </w:rPr>
        <w:t>МВ</w:t>
      </w:r>
      <w:r w:rsidR="00284F5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Cambria Math" w:hAnsi="Cambria Math" w:cs="Times New Roman"/>
          <w:bCs/>
          <w:sz w:val="28"/>
          <w:szCs w:val="28"/>
        </w:rPr>
        <w:t>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284F5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Cambria Math" w:hAnsi="Cambria Math" w:cs="Times New Roman"/>
          <w:bCs/>
          <w:sz w:val="28"/>
          <w:szCs w:val="28"/>
        </w:rPr>
        <w:t>ВС=60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28" type="#_x0000_t75" style="width:6.5pt;height:15pt" o:ole="">
            <v:imagedata r:id="rId15" o:title=""/>
          </v:shape>
          <o:OLEObject Type="Embed" ProgID="Equation.3" ShapeID="_x0000_i1028" DrawAspect="Content" ObjectID="_1740125389" r:id="rId17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>.</w:t>
      </w:r>
    </w:p>
    <w:p w:rsidR="00E22041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22041" w:rsidRPr="00E6402D">
        <w:rPr>
          <w:rFonts w:ascii="Times New Roman" w:hAnsi="Times New Roman" w:cs="Times New Roman"/>
          <w:sz w:val="28"/>
          <w:szCs w:val="28"/>
        </w:rPr>
        <w:t>. Доказательство.</w:t>
      </w:r>
      <w:r w:rsidR="00E22041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E22041">
        <w:rPr>
          <w:rFonts w:ascii="Cambria Math" w:hAnsi="Cambria Math" w:cs="Times New Roman"/>
          <w:bCs/>
          <w:sz w:val="28"/>
          <w:szCs w:val="28"/>
        </w:rPr>
        <w:t>АВМ=</w:t>
      </w:r>
      <w:r w:rsidR="00E22041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284F5B">
        <w:rPr>
          <w:rFonts w:ascii="Cambria Math" w:hAnsi="Cambria Math" w:cs="Times New Roman"/>
          <w:bCs/>
          <w:sz w:val="28"/>
          <w:szCs w:val="28"/>
        </w:rPr>
        <w:t>МВ</w:t>
      </w:r>
      <w:r w:rsidR="00284F5B">
        <w:rPr>
          <w:rFonts w:ascii="Times New Roman" w:hAnsi="Times New Roman" w:cs="Times New Roman"/>
          <w:sz w:val="28"/>
          <w:szCs w:val="28"/>
        </w:rPr>
        <w:t>D</w:t>
      </w:r>
      <w:r w:rsidR="00E22041">
        <w:rPr>
          <w:rFonts w:ascii="Cambria Math" w:hAnsi="Cambria Math" w:cs="Times New Roman"/>
          <w:bCs/>
          <w:sz w:val="28"/>
          <w:szCs w:val="28"/>
        </w:rPr>
        <w:t>=</w:t>
      </w:r>
      <w:r w:rsidR="00E22041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284F5B">
        <w:rPr>
          <w:rFonts w:ascii="Times New Roman" w:hAnsi="Times New Roman" w:cs="Times New Roman"/>
          <w:sz w:val="28"/>
          <w:szCs w:val="28"/>
        </w:rPr>
        <w:t>D</w:t>
      </w:r>
      <w:r w:rsidR="00E22041">
        <w:rPr>
          <w:rFonts w:ascii="Cambria Math" w:hAnsi="Cambria Math" w:cs="Times New Roman"/>
          <w:bCs/>
          <w:sz w:val="28"/>
          <w:szCs w:val="28"/>
        </w:rPr>
        <w:t>ВС=60</w:t>
      </w:r>
      <w:r w:rsidR="00E22041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29" type="#_x0000_t75" style="width:6.5pt;height:15pt" o:ole="">
            <v:imagedata r:id="rId15" o:title=""/>
          </v:shape>
          <o:OLEObject Type="Embed" ProgID="Equation.3" ShapeID="_x0000_i1029" DrawAspect="Content" ObjectID="_1740125390" r:id="rId18"/>
        </w:object>
      </w:r>
      <w:r w:rsidR="00E22041" w:rsidRPr="00E6402D">
        <w:rPr>
          <w:rFonts w:ascii="Times New Roman" w:hAnsi="Times New Roman" w:cs="Times New Roman"/>
          <w:sz w:val="28"/>
          <w:szCs w:val="28"/>
        </w:rPr>
        <w:t>по построе</w:t>
      </w:r>
      <w:r w:rsidR="00E22041">
        <w:rPr>
          <w:rFonts w:ascii="Times New Roman" w:hAnsi="Times New Roman" w:cs="Times New Roman"/>
          <w:sz w:val="28"/>
          <w:szCs w:val="28"/>
        </w:rPr>
        <w:t>нию.</w:t>
      </w:r>
    </w:p>
    <w:p w:rsidR="00E22041" w:rsidRDefault="00E2204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E6402D">
        <w:rPr>
          <w:rFonts w:ascii="Times New Roman" w:hAnsi="Times New Roman" w:cs="Times New Roman"/>
          <w:sz w:val="28"/>
          <w:szCs w:val="28"/>
        </w:rPr>
        <w:t>угол АВС разделен на 3 равные части.</w:t>
      </w:r>
    </w:p>
    <w:p w:rsidR="003E317C" w:rsidRDefault="00D46D5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Исследуем угол в 360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0" type="#_x0000_t75" style="width:6.5pt;height:15pt" o:ole="">
            <v:imagedata r:id="rId15" o:title=""/>
          </v:shape>
          <o:OLEObject Type="Embed" ProgID="Equation.3" ShapeID="_x0000_i1030" DrawAspect="Content" ObjectID="_1740125391" r:id="rId19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 xml:space="preserve"> на трисекцию угла. Эта задача легко выполнима с помощью равностороннего треугольника. </w:t>
      </w:r>
    </w:p>
    <w:p w:rsidR="003E317C" w:rsidRDefault="00324EA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247900"/>
            <wp:effectExtent l="19050" t="0" r="0" b="0"/>
            <wp:docPr id="40" name="Рисунок 40" descr="G:\вп\3SG5jAqew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вп\3SG5jAqewR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545" t="31041" r="16364" b="2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59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A5720" w:rsidRPr="00D07405">
        <w:rPr>
          <w:rFonts w:ascii="Times New Roman" w:hAnsi="Times New Roman" w:cs="Times New Roman"/>
          <w:sz w:val="28"/>
          <w:szCs w:val="28"/>
        </w:rPr>
        <w:t>4</w:t>
      </w:r>
      <w:r w:rsidR="003E317C">
        <w:rPr>
          <w:rFonts w:ascii="Times New Roman" w:hAnsi="Times New Roman" w:cs="Times New Roman"/>
          <w:sz w:val="28"/>
          <w:szCs w:val="28"/>
        </w:rPr>
        <w:t>.</w:t>
      </w:r>
    </w:p>
    <w:p w:rsidR="00D46D59" w:rsidRDefault="00D46D5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Решение. </w:t>
      </w:r>
    </w:p>
    <w:p w:rsidR="00D46D59" w:rsidRDefault="00D46D5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Анализ:</w:t>
      </w:r>
      <w:r w:rsidRPr="00E6402D">
        <w:rPr>
          <w:rFonts w:ascii="Times New Roman" w:hAnsi="Times New Roman" w:cs="Times New Roman"/>
          <w:sz w:val="28"/>
          <w:szCs w:val="28"/>
        </w:rPr>
        <w:t xml:space="preserve"> для того чтобы разделить</w:t>
      </w:r>
      <w:r>
        <w:rPr>
          <w:rFonts w:ascii="Times New Roman" w:hAnsi="Times New Roman" w:cs="Times New Roman"/>
          <w:sz w:val="28"/>
          <w:szCs w:val="28"/>
        </w:rPr>
        <w:t xml:space="preserve"> угол 360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1" type="#_x0000_t75" style="width:6.5pt;height:15pt" o:ole="">
            <v:imagedata r:id="rId15" o:title=""/>
          </v:shape>
          <o:OLEObject Type="Embed" ProgID="Equation.3" ShapeID="_x0000_i1031" DrawAspect="Content" ObjectID="_1740125392" r:id="rId21"/>
        </w:object>
      </w:r>
      <w:r>
        <w:rPr>
          <w:rFonts w:ascii="Times New Roman" w:hAnsi="Times New Roman" w:cs="Times New Roman"/>
          <w:sz w:val="28"/>
          <w:szCs w:val="28"/>
        </w:rPr>
        <w:t>на 3 части.</w:t>
      </w:r>
      <w:r w:rsidRPr="00E6402D">
        <w:rPr>
          <w:rFonts w:ascii="Times New Roman" w:hAnsi="Times New Roman" w:cs="Times New Roman"/>
          <w:sz w:val="28"/>
          <w:szCs w:val="28"/>
        </w:rPr>
        <w:t xml:space="preserve"> При этом, задачу можно фактически считать решенной, если нам у</w:t>
      </w:r>
      <w:r>
        <w:rPr>
          <w:rFonts w:ascii="Times New Roman" w:hAnsi="Times New Roman" w:cs="Times New Roman"/>
          <w:sz w:val="28"/>
          <w:szCs w:val="28"/>
        </w:rPr>
        <w:t xml:space="preserve">дастся построить угол </w:t>
      </w:r>
      <w:r w:rsidRPr="00E6402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6402D">
        <w:rPr>
          <w:rFonts w:ascii="Times New Roman" w:hAnsi="Times New Roman" w:cs="Times New Roman"/>
          <w:sz w:val="28"/>
          <w:szCs w:val="28"/>
        </w:rPr>
        <w:t xml:space="preserve"> градусов. Такие углы легко получаются</w:t>
      </w:r>
      <w:r>
        <w:rPr>
          <w:rFonts w:ascii="Times New Roman" w:hAnsi="Times New Roman" w:cs="Times New Roman"/>
          <w:sz w:val="28"/>
          <w:szCs w:val="28"/>
        </w:rPr>
        <w:t xml:space="preserve"> при построении равностороннего треугольника. </w:t>
      </w:r>
    </w:p>
    <w:p w:rsidR="00D46D59" w:rsidRDefault="00D46D5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Построение.</w:t>
      </w:r>
    </w:p>
    <w:p w:rsidR="00D46D59" w:rsidRDefault="00C80A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Пусть дан угол АОС равный 36</w:t>
      </w:r>
      <w:r w:rsidR="00D46D59">
        <w:rPr>
          <w:rFonts w:ascii="Times New Roman" w:hAnsi="Times New Roman" w:cs="Times New Roman"/>
          <w:sz w:val="28"/>
          <w:szCs w:val="28"/>
        </w:rPr>
        <w:t>0</w:t>
      </w:r>
      <w:r w:rsidR="00D46D59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2" type="#_x0000_t75" style="width:6.5pt;height:15pt" o:ole="">
            <v:imagedata r:id="rId15" o:title=""/>
          </v:shape>
          <o:OLEObject Type="Embed" ProgID="Equation.3" ShapeID="_x0000_i1032" DrawAspect="Content" ObjectID="_1740125393" r:id="rId22"/>
        </w:object>
      </w:r>
      <w:r w:rsidR="00D46D59" w:rsidRPr="00E640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6D59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2.От вершины угла (точка О</w:t>
      </w:r>
      <w:r w:rsidR="00D46D59" w:rsidRPr="00E6402D">
        <w:rPr>
          <w:rFonts w:ascii="Times New Roman" w:hAnsi="Times New Roman" w:cs="Times New Roman"/>
          <w:sz w:val="28"/>
          <w:szCs w:val="28"/>
        </w:rPr>
        <w:t xml:space="preserve">) проведем </w:t>
      </w:r>
      <w:r>
        <w:rPr>
          <w:rFonts w:ascii="Times New Roman" w:hAnsi="Times New Roman" w:cs="Times New Roman"/>
          <w:sz w:val="28"/>
          <w:szCs w:val="28"/>
        </w:rPr>
        <w:t>отрезок ОР</w:t>
      </w:r>
      <w:r w:rsidR="00D46D59">
        <w:rPr>
          <w:rFonts w:ascii="Times New Roman" w:hAnsi="Times New Roman" w:cs="Times New Roman"/>
          <w:sz w:val="28"/>
          <w:szCs w:val="28"/>
        </w:rPr>
        <w:t>.</w:t>
      </w:r>
    </w:p>
    <w:p w:rsidR="00D46D59" w:rsidRDefault="00D46D5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С помощью циркуля и линейки построим равност</w:t>
      </w:r>
      <w:r w:rsidR="003C1EA4">
        <w:rPr>
          <w:rFonts w:ascii="Times New Roman" w:hAnsi="Times New Roman" w:cs="Times New Roman"/>
          <w:sz w:val="28"/>
          <w:szCs w:val="28"/>
        </w:rPr>
        <w:t>оронний треугольник ОР</w:t>
      </w:r>
      <w:r>
        <w:rPr>
          <w:rFonts w:ascii="Times New Roman" w:hAnsi="Times New Roman" w:cs="Times New Roman"/>
          <w:sz w:val="28"/>
          <w:szCs w:val="28"/>
        </w:rPr>
        <w:t>D</w:t>
      </w:r>
      <w:r w:rsidR="003C1EA4">
        <w:rPr>
          <w:rFonts w:ascii="Times New Roman" w:hAnsi="Times New Roman" w:cs="Times New Roman"/>
          <w:sz w:val="28"/>
          <w:szCs w:val="28"/>
        </w:rPr>
        <w:t xml:space="preserve"> и равносторонний треугольник ОРК, тогда </w:t>
      </w:r>
      <w:r w:rsidR="003C1EA4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3C1EA4">
        <w:rPr>
          <w:rFonts w:ascii="Times New Roman" w:hAnsi="Times New Roman" w:cs="Times New Roman"/>
          <w:sz w:val="28"/>
          <w:szCs w:val="28"/>
        </w:rPr>
        <w:t>КОD=120</w:t>
      </w:r>
      <w:r w:rsidR="003C1EA4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3" type="#_x0000_t75" style="width:6.5pt;height:15pt" o:ole="">
            <v:imagedata r:id="rId15" o:title=""/>
          </v:shape>
          <o:OLEObject Type="Embed" ProgID="Equation.3" ShapeID="_x0000_i1033" DrawAspect="Content" ObjectID="_1740125394" r:id="rId23"/>
        </w:object>
      </w:r>
      <w:r w:rsidR="003C1EA4">
        <w:rPr>
          <w:rFonts w:ascii="Times New Roman" w:hAnsi="Times New Roman" w:cs="Times New Roman"/>
          <w:position w:val="-4"/>
          <w:sz w:val="28"/>
          <w:szCs w:val="28"/>
        </w:rPr>
        <w:t>.</w:t>
      </w:r>
    </w:p>
    <w:p w:rsidR="00D46D59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46D59">
        <w:rPr>
          <w:rFonts w:ascii="Times New Roman" w:hAnsi="Times New Roman" w:cs="Times New Roman"/>
          <w:sz w:val="28"/>
          <w:szCs w:val="28"/>
        </w:rPr>
        <w:t>.</w:t>
      </w:r>
      <w:r w:rsidR="00D46D59"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</w:rPr>
        <w:t>АО</w:t>
      </w:r>
      <w:r>
        <w:rPr>
          <w:rFonts w:ascii="Times New Roman" w:hAnsi="Times New Roman" w:cs="Times New Roman"/>
          <w:sz w:val="28"/>
          <w:szCs w:val="28"/>
        </w:rPr>
        <w:t>D</w:t>
      </w:r>
      <w:r w:rsidR="00D46D59">
        <w:rPr>
          <w:rFonts w:ascii="Cambria Math" w:hAnsi="Cambria Math" w:cs="Times New Roman"/>
          <w:bCs/>
          <w:sz w:val="28"/>
          <w:szCs w:val="28"/>
        </w:rPr>
        <w:t>=</w:t>
      </w:r>
      <w:r w:rsidR="00D46D59"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</w:rPr>
        <w:t>АО</w:t>
      </w:r>
      <w:r w:rsidR="00D46D59">
        <w:rPr>
          <w:rFonts w:ascii="Cambria Math" w:hAnsi="Cambria Math" w:cs="Times New Roman"/>
          <w:bCs/>
          <w:sz w:val="28"/>
          <w:szCs w:val="28"/>
        </w:rPr>
        <w:t>М=</w:t>
      </w:r>
      <w:r w:rsidR="00D46D59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D46D5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Cambria Math" w:hAnsi="Cambria Math" w:cs="Times New Roman"/>
          <w:bCs/>
          <w:sz w:val="28"/>
          <w:szCs w:val="28"/>
        </w:rPr>
        <w:t>ОМ=12</w:t>
      </w:r>
      <w:r w:rsidR="00D46D59">
        <w:rPr>
          <w:rFonts w:ascii="Cambria Math" w:hAnsi="Cambria Math" w:cs="Times New Roman"/>
          <w:bCs/>
          <w:sz w:val="28"/>
          <w:szCs w:val="28"/>
        </w:rPr>
        <w:t>0</w:t>
      </w:r>
      <w:r w:rsidR="00D46D59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4" type="#_x0000_t75" style="width:6.5pt;height:15pt" o:ole="">
            <v:imagedata r:id="rId15" o:title=""/>
          </v:shape>
          <o:OLEObject Type="Embed" ProgID="Equation.3" ShapeID="_x0000_i1034" DrawAspect="Content" ObjectID="_1740125395" r:id="rId24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>.</w:t>
      </w:r>
    </w:p>
    <w:p w:rsidR="00D46D59" w:rsidRDefault="00D46D5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6402D">
        <w:rPr>
          <w:rFonts w:ascii="Times New Roman" w:hAnsi="Times New Roman" w:cs="Times New Roman"/>
          <w:sz w:val="28"/>
          <w:szCs w:val="28"/>
        </w:rPr>
        <w:t>. Доказательство</w:t>
      </w:r>
      <w:r w:rsidR="003C1EA4">
        <w:rPr>
          <w:rFonts w:ascii="Times New Roman" w:hAnsi="Times New Roman" w:cs="Times New Roman"/>
          <w:sz w:val="28"/>
          <w:szCs w:val="28"/>
        </w:rPr>
        <w:t xml:space="preserve">: </w:t>
      </w:r>
      <w:r w:rsidR="003C1EA4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3C1EA4">
        <w:rPr>
          <w:rFonts w:ascii="Cambria Math" w:hAnsi="Cambria Math" w:cs="Times New Roman"/>
          <w:bCs/>
          <w:sz w:val="28"/>
          <w:szCs w:val="28"/>
        </w:rPr>
        <w:t>АО</w:t>
      </w:r>
      <w:r w:rsidR="003C1EA4">
        <w:rPr>
          <w:rFonts w:ascii="Times New Roman" w:hAnsi="Times New Roman" w:cs="Times New Roman"/>
          <w:sz w:val="28"/>
          <w:szCs w:val="28"/>
        </w:rPr>
        <w:t>D</w:t>
      </w:r>
      <w:r w:rsidR="003C1EA4">
        <w:rPr>
          <w:rFonts w:ascii="Cambria Math" w:hAnsi="Cambria Math" w:cs="Times New Roman"/>
          <w:bCs/>
          <w:sz w:val="28"/>
          <w:szCs w:val="28"/>
        </w:rPr>
        <w:t>=</w:t>
      </w:r>
      <w:r w:rsidR="003C1EA4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3C1EA4">
        <w:rPr>
          <w:rFonts w:ascii="Cambria Math" w:hAnsi="Cambria Math" w:cs="Times New Roman"/>
          <w:bCs/>
          <w:sz w:val="28"/>
          <w:szCs w:val="28"/>
        </w:rPr>
        <w:t>АОМ=</w:t>
      </w:r>
      <w:r w:rsidR="003C1EA4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3C1EA4">
        <w:rPr>
          <w:rFonts w:ascii="Times New Roman" w:hAnsi="Times New Roman" w:cs="Times New Roman"/>
          <w:sz w:val="28"/>
          <w:szCs w:val="28"/>
        </w:rPr>
        <w:t>D</w:t>
      </w:r>
      <w:r w:rsidR="003C1EA4">
        <w:rPr>
          <w:rFonts w:ascii="Cambria Math" w:hAnsi="Cambria Math" w:cs="Times New Roman"/>
          <w:bCs/>
          <w:sz w:val="28"/>
          <w:szCs w:val="28"/>
        </w:rPr>
        <w:t>ОМ=120</w:t>
      </w:r>
      <w:r w:rsidR="003C1EA4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5" type="#_x0000_t75" style="width:6.5pt;height:15pt" o:ole="">
            <v:imagedata r:id="rId15" o:title=""/>
          </v:shape>
          <o:OLEObject Type="Embed" ProgID="Equation.3" ShapeID="_x0000_i1035" DrawAspect="Content" ObjectID="_1740125396" r:id="rId25"/>
        </w:object>
      </w:r>
      <w:r w:rsidRPr="00E6402D">
        <w:rPr>
          <w:rFonts w:ascii="Times New Roman" w:hAnsi="Times New Roman" w:cs="Times New Roman"/>
          <w:sz w:val="28"/>
          <w:szCs w:val="28"/>
        </w:rPr>
        <w:t>по построе</w:t>
      </w:r>
      <w:r>
        <w:rPr>
          <w:rFonts w:ascii="Times New Roman" w:hAnsi="Times New Roman" w:cs="Times New Roman"/>
          <w:sz w:val="28"/>
          <w:szCs w:val="28"/>
        </w:rPr>
        <w:t>нию.</w:t>
      </w:r>
    </w:p>
    <w:p w:rsidR="00D46D59" w:rsidRDefault="00D46D5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3C1EA4">
        <w:rPr>
          <w:rFonts w:ascii="Times New Roman" w:hAnsi="Times New Roman" w:cs="Times New Roman"/>
          <w:sz w:val="28"/>
          <w:szCs w:val="28"/>
        </w:rPr>
        <w:t>угол АО</w:t>
      </w:r>
      <w:r w:rsidRPr="00E6402D">
        <w:rPr>
          <w:rFonts w:ascii="Times New Roman" w:hAnsi="Times New Roman" w:cs="Times New Roman"/>
          <w:sz w:val="28"/>
          <w:szCs w:val="28"/>
        </w:rPr>
        <w:t>С разделен на 3 равные части.</w:t>
      </w:r>
    </w:p>
    <w:p w:rsidR="003C1EA4" w:rsidRPr="00EE7F9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Исследуем и решим Следующую задачу на деление угла на три части.</w:t>
      </w:r>
    </w:p>
    <w:p w:rsidR="00D05692" w:rsidRDefault="00D05692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с </w:t>
      </w:r>
      <w:r w:rsidR="003D4B0A" w:rsidRPr="00E6402D">
        <w:rPr>
          <w:rFonts w:ascii="Times New Roman" w:hAnsi="Times New Roman" w:cs="Times New Roman"/>
          <w:sz w:val="28"/>
          <w:szCs w:val="28"/>
        </w:rPr>
        <w:t xml:space="preserve">помощью циркуля и линейки разделить угол 54 градуса на 3 равные части. </w:t>
      </w:r>
    </w:p>
    <w:p w:rsidR="00060AB2" w:rsidRDefault="00324EA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6075" cy="2809875"/>
            <wp:effectExtent l="19050" t="0" r="9525" b="0"/>
            <wp:docPr id="41" name="Рисунок 41" descr="G:\вп\EafAbWHXT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вп\EafAbWHXTvk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5661" t="18283" r="2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EA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A5720" w:rsidRPr="00D07405">
        <w:rPr>
          <w:rFonts w:ascii="Times New Roman" w:hAnsi="Times New Roman" w:cs="Times New Roman"/>
          <w:sz w:val="28"/>
          <w:szCs w:val="28"/>
        </w:rPr>
        <w:t>5</w:t>
      </w:r>
      <w:r w:rsidR="003E317C">
        <w:rPr>
          <w:rFonts w:ascii="Times New Roman" w:hAnsi="Times New Roman" w:cs="Times New Roman"/>
          <w:sz w:val="28"/>
          <w:szCs w:val="28"/>
        </w:rPr>
        <w:t>.</w:t>
      </w:r>
    </w:p>
    <w:p w:rsidR="00D05692" w:rsidRDefault="003D4B0A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Решение. </w:t>
      </w:r>
    </w:p>
    <w:p w:rsidR="00D05692" w:rsidRDefault="003D4B0A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Анализ. Очевидно, что для того чтобы разделить угол 54 градуса на 3 части необходимо построить угол 18 градусов. При этом, задачу можно фактически считать решенной, если нам удастся построить угол 6, 9 или 36 градусов. В первом и втором случае, нам надо будет трижды (дважды) отложить полученный угол, чтобы получился угол в 18 градусов. В третьем случае нам надо разделить угол 36 градусов пополам. Такие углы легко получаются, например, как 9</w:t>
      </w:r>
      <w:r w:rsidR="00D05692">
        <w:rPr>
          <w:rFonts w:ascii="Times New Roman" w:hAnsi="Times New Roman" w:cs="Times New Roman"/>
          <w:sz w:val="28"/>
          <w:szCs w:val="28"/>
        </w:rPr>
        <w:t>0</w:t>
      </w:r>
      <w:r w:rsidR="00D05692" w:rsidRPr="00D05692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6" type="#_x0000_t75" style="width:6.5pt;height:15pt" o:ole="">
            <v:imagedata r:id="rId27" o:title=""/>
          </v:shape>
          <o:OLEObject Type="Embed" ProgID="Equation.3" ShapeID="_x0000_i1036" DrawAspect="Content" ObjectID="_1740125397" r:id="rId28"/>
        </w:object>
      </w:r>
      <w:r w:rsidR="00D05692">
        <w:rPr>
          <w:rFonts w:ascii="Times New Roman" w:hAnsi="Times New Roman" w:cs="Times New Roman"/>
          <w:sz w:val="28"/>
          <w:szCs w:val="28"/>
        </w:rPr>
        <w:t xml:space="preserve"> -54</w:t>
      </w:r>
      <w:r w:rsidR="00D05692" w:rsidRPr="00D05692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7" type="#_x0000_t75" style="width:6.5pt;height:15pt" o:ole="">
            <v:imagedata r:id="rId29" o:title=""/>
          </v:shape>
          <o:OLEObject Type="Embed" ProgID="Equation.3" ShapeID="_x0000_i1037" DrawAspect="Content" ObjectID="_1740125398" r:id="rId30"/>
        </w:object>
      </w:r>
      <w:r w:rsidR="00D05692">
        <w:rPr>
          <w:rFonts w:ascii="Times New Roman" w:hAnsi="Times New Roman" w:cs="Times New Roman"/>
          <w:sz w:val="28"/>
          <w:szCs w:val="28"/>
        </w:rPr>
        <w:t xml:space="preserve"> =36</w:t>
      </w:r>
      <w:r w:rsidR="00D05692" w:rsidRPr="00D05692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8" type="#_x0000_t75" style="width:6.5pt;height:15pt" o:ole="">
            <v:imagedata r:id="rId29" o:title=""/>
          </v:shape>
          <o:OLEObject Type="Embed" ProgID="Equation.3" ShapeID="_x0000_i1038" DrawAspect="Content" ObjectID="_1740125399" r:id="rId31"/>
        </w:object>
      </w:r>
      <w:r w:rsidR="00D05692">
        <w:rPr>
          <w:rFonts w:ascii="Times New Roman" w:hAnsi="Times New Roman" w:cs="Times New Roman"/>
          <w:sz w:val="28"/>
          <w:szCs w:val="28"/>
        </w:rPr>
        <w:t xml:space="preserve"> или 60</w:t>
      </w:r>
      <w:r w:rsidR="00D05692" w:rsidRPr="00D05692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39" type="#_x0000_t75" style="width:6.5pt;height:15pt" o:ole="">
            <v:imagedata r:id="rId29" o:title=""/>
          </v:shape>
          <o:OLEObject Type="Embed" ProgID="Equation.3" ShapeID="_x0000_i1039" DrawAspect="Content" ObjectID="_1740125400" r:id="rId32"/>
        </w:object>
      </w:r>
      <w:r w:rsidR="00D05692">
        <w:rPr>
          <w:rFonts w:ascii="Times New Roman" w:hAnsi="Times New Roman" w:cs="Times New Roman"/>
          <w:sz w:val="28"/>
          <w:szCs w:val="28"/>
        </w:rPr>
        <w:t xml:space="preserve"> -54</w:t>
      </w:r>
      <w:r w:rsidR="00D05692" w:rsidRPr="00D05692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0" type="#_x0000_t75" style="width:6.5pt;height:15pt" o:ole="">
            <v:imagedata r:id="rId29" o:title=""/>
          </v:shape>
          <o:OLEObject Type="Embed" ProgID="Equation.3" ShapeID="_x0000_i1040" DrawAspect="Content" ObjectID="_1740125401" r:id="rId33"/>
        </w:object>
      </w:r>
      <w:r w:rsidR="00D05692">
        <w:rPr>
          <w:rFonts w:ascii="Times New Roman" w:hAnsi="Times New Roman" w:cs="Times New Roman"/>
          <w:sz w:val="28"/>
          <w:szCs w:val="28"/>
        </w:rPr>
        <w:t xml:space="preserve"> =6</w:t>
      </w:r>
      <w:r w:rsidR="00D05692" w:rsidRPr="00D05692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1" type="#_x0000_t75" style="width:6.5pt;height:15pt" o:ole="">
            <v:imagedata r:id="rId29" o:title=""/>
          </v:shape>
          <o:OLEObject Type="Embed" ProgID="Equation.3" ShapeID="_x0000_i1041" DrawAspect="Content" ObjectID="_1740125402" r:id="rId34"/>
        </w:object>
      </w:r>
    </w:p>
    <w:p w:rsidR="001701A4" w:rsidRDefault="001701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Построение.</w:t>
      </w:r>
    </w:p>
    <w:p w:rsidR="001701A4" w:rsidRDefault="001701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Пусть дан угол АВС равный 54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2" type="#_x0000_t75" style="width:6.5pt;height:15pt" o:ole="">
            <v:imagedata r:id="rId15" o:title=""/>
          </v:shape>
          <o:OLEObject Type="Embed" ProgID="Equation.3" ShapeID="_x0000_i1042" DrawAspect="Content" ObjectID="_1740125403" r:id="rId35"/>
        </w:object>
      </w:r>
      <w:r w:rsidR="003D4B0A" w:rsidRPr="00E640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1A4" w:rsidRDefault="003D4B0A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2. Через вершину угла (точка В) проведем перпендикуляр BD к стороне угла АВ. </w:t>
      </w:r>
    </w:p>
    <w:p w:rsidR="001701A4" w:rsidRDefault="003D4B0A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3. Тогда угол DBC ра</w:t>
      </w:r>
      <w:r w:rsidR="001701A4">
        <w:rPr>
          <w:rFonts w:ascii="Times New Roman" w:hAnsi="Times New Roman" w:cs="Times New Roman"/>
          <w:sz w:val="28"/>
          <w:szCs w:val="28"/>
        </w:rPr>
        <w:t>вен 90</w:t>
      </w:r>
      <w:r w:rsidR="001701A4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3" type="#_x0000_t75" style="width:6.5pt;height:15pt" o:ole="">
            <v:imagedata r:id="rId36" o:title=""/>
          </v:shape>
          <o:OLEObject Type="Embed" ProgID="Equation.3" ShapeID="_x0000_i1043" DrawAspect="Content" ObjectID="_1740125404" r:id="rId37"/>
        </w:object>
      </w:r>
      <w:r w:rsidR="001701A4">
        <w:rPr>
          <w:rFonts w:ascii="Times New Roman" w:hAnsi="Times New Roman" w:cs="Times New Roman"/>
          <w:sz w:val="28"/>
          <w:szCs w:val="28"/>
        </w:rPr>
        <w:t xml:space="preserve"> -54</w:t>
      </w:r>
      <w:r w:rsidR="001701A4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4" type="#_x0000_t75" style="width:6.5pt;height:15pt" o:ole="">
            <v:imagedata r:id="rId38" o:title=""/>
          </v:shape>
          <o:OLEObject Type="Embed" ProgID="Equation.3" ShapeID="_x0000_i1044" DrawAspect="Content" ObjectID="_1740125405" r:id="rId39"/>
        </w:object>
      </w:r>
      <w:r w:rsidR="001701A4">
        <w:rPr>
          <w:rFonts w:ascii="Times New Roman" w:hAnsi="Times New Roman" w:cs="Times New Roman"/>
          <w:sz w:val="28"/>
          <w:szCs w:val="28"/>
        </w:rPr>
        <w:t xml:space="preserve"> =36</w:t>
      </w:r>
      <w:r w:rsidR="001701A4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5" type="#_x0000_t75" style="width:6.5pt;height:15pt" o:ole="">
            <v:imagedata r:id="rId38" o:title=""/>
          </v:shape>
          <o:OLEObject Type="Embed" ProgID="Equation.3" ShapeID="_x0000_i1045" DrawAspect="Content" ObjectID="_1740125406" r:id="rId40"/>
        </w:object>
      </w:r>
      <w:r w:rsidRPr="00E6402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701A4" w:rsidRDefault="003D4B0A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4. Построим биссектрису BK угла DBC, тогда . </w:t>
      </w:r>
    </w:p>
    <w:p w:rsidR="00E22041" w:rsidRDefault="003D4B0A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5. Отложим от сторон угла АВ и ВС внутри угла АВС углы CBM и ABN равные углу DBK. </w:t>
      </w:r>
    </w:p>
    <w:p w:rsidR="001701A4" w:rsidRDefault="003D4B0A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 xml:space="preserve">Доказательство. Углы CBM </w:t>
      </w:r>
      <w:r w:rsidR="001701A4">
        <w:rPr>
          <w:rFonts w:ascii="Times New Roman" w:hAnsi="Times New Roman" w:cs="Times New Roman"/>
          <w:sz w:val="28"/>
          <w:szCs w:val="28"/>
        </w:rPr>
        <w:t>и ABN равны углу DBK и равны 18</w:t>
      </w:r>
      <w:r w:rsidR="001701A4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6" type="#_x0000_t75" style="width:6.5pt;height:15pt" o:ole="">
            <v:imagedata r:id="rId38" o:title=""/>
          </v:shape>
          <o:OLEObject Type="Embed" ProgID="Equation.3" ShapeID="_x0000_i1046" DrawAspect="Content" ObjectID="_1740125407" r:id="rId41"/>
        </w:object>
      </w:r>
      <w:r w:rsidRPr="00E6402D">
        <w:rPr>
          <w:rFonts w:ascii="Times New Roman" w:hAnsi="Times New Roman" w:cs="Times New Roman"/>
          <w:sz w:val="28"/>
          <w:szCs w:val="28"/>
        </w:rPr>
        <w:t xml:space="preserve"> по построе</w:t>
      </w:r>
      <w:r w:rsidR="009A6635">
        <w:rPr>
          <w:rFonts w:ascii="Times New Roman" w:hAnsi="Times New Roman" w:cs="Times New Roman"/>
          <w:sz w:val="28"/>
          <w:szCs w:val="28"/>
        </w:rPr>
        <w:t>нию.</w:t>
      </w:r>
    </w:p>
    <w:p w:rsidR="003D4B0A" w:rsidRDefault="00D05692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3D4B0A" w:rsidRPr="00E6402D">
        <w:rPr>
          <w:rFonts w:ascii="Times New Roman" w:hAnsi="Times New Roman" w:cs="Times New Roman"/>
          <w:sz w:val="28"/>
          <w:szCs w:val="28"/>
        </w:rPr>
        <w:t>угол АВС разделен на 3 равные части.</w:t>
      </w:r>
    </w:p>
    <w:p w:rsidR="00DA09E3" w:rsidRDefault="00EE7F94" w:rsidP="00841ADD">
      <w:pPr>
        <w:spacing w:line="240" w:lineRule="auto"/>
        <w:jc w:val="both"/>
        <w:rPr>
          <w:rFonts w:ascii="Times New Roman" w:hAnsi="Times New Roman" w:cs="Times New Roman"/>
          <w:position w:val="-4"/>
          <w:sz w:val="28"/>
          <w:szCs w:val="28"/>
        </w:rPr>
      </w:pPr>
      <w:r w:rsidRPr="00EE7F94">
        <w:rPr>
          <w:rFonts w:ascii="Times New Roman" w:hAnsi="Times New Roman" w:cs="Times New Roman"/>
          <w:sz w:val="28"/>
          <w:szCs w:val="28"/>
        </w:rPr>
        <w:t xml:space="preserve">Разрешима трисекция угла </w:t>
      </w:r>
      <w:r>
        <w:rPr>
          <w:rFonts w:ascii="Times New Roman" w:hAnsi="Times New Roman" w:cs="Times New Roman"/>
          <w:sz w:val="28"/>
          <w:szCs w:val="28"/>
        </w:rPr>
        <w:t>135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7" type="#_x0000_t75" style="width:6.5pt;height:15pt" o:ole="">
            <v:imagedata r:id="rId38" o:title=""/>
          </v:shape>
          <o:OLEObject Type="Embed" ProgID="Equation.3" ShapeID="_x0000_i1047" DrawAspect="Content" ObjectID="_1740125408" r:id="rId42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>.</w:t>
      </w: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Анализ:</w:t>
      </w:r>
      <w:r w:rsidRPr="00E6402D">
        <w:rPr>
          <w:rFonts w:ascii="Times New Roman" w:hAnsi="Times New Roman" w:cs="Times New Roman"/>
          <w:sz w:val="28"/>
          <w:szCs w:val="28"/>
        </w:rPr>
        <w:t xml:space="preserve"> для того чтобы разделить</w:t>
      </w:r>
      <w:r>
        <w:rPr>
          <w:rFonts w:ascii="Times New Roman" w:hAnsi="Times New Roman" w:cs="Times New Roman"/>
          <w:sz w:val="28"/>
          <w:szCs w:val="28"/>
        </w:rPr>
        <w:t xml:space="preserve"> угол в 135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8" type="#_x0000_t75" style="width:6.5pt;height:15pt" o:ole="">
            <v:imagedata r:id="rId38" o:title=""/>
          </v:shape>
          <o:OLEObject Type="Embed" ProgID="Equation.3" ShapeID="_x0000_i1048" DrawAspect="Content" ObjectID="_1740125409" r:id="rId43"/>
        </w:object>
      </w:r>
      <w:r w:rsidRPr="00E6402D">
        <w:rPr>
          <w:rFonts w:ascii="Times New Roman" w:hAnsi="Times New Roman" w:cs="Times New Roman"/>
          <w:sz w:val="28"/>
          <w:szCs w:val="28"/>
        </w:rPr>
        <w:t xml:space="preserve"> на 3 части необходимо по</w:t>
      </w:r>
      <w:r>
        <w:rPr>
          <w:rFonts w:ascii="Times New Roman" w:hAnsi="Times New Roman" w:cs="Times New Roman"/>
          <w:sz w:val="28"/>
          <w:szCs w:val="28"/>
        </w:rPr>
        <w:t>строить угол 45</w:t>
      </w:r>
      <w:r w:rsidRPr="00E6402D">
        <w:rPr>
          <w:rFonts w:ascii="Times New Roman" w:hAnsi="Times New Roman" w:cs="Times New Roman"/>
          <w:sz w:val="28"/>
          <w:szCs w:val="28"/>
        </w:rPr>
        <w:t xml:space="preserve"> градусов. Такие углы легко получаются</w:t>
      </w:r>
      <w:r>
        <w:rPr>
          <w:rFonts w:ascii="Times New Roman" w:hAnsi="Times New Roman" w:cs="Times New Roman"/>
          <w:sz w:val="28"/>
          <w:szCs w:val="28"/>
        </w:rPr>
        <w:t xml:space="preserve"> при делении прямого угла пополам.</w:t>
      </w:r>
    </w:p>
    <w:p w:rsidR="00EE7F94" w:rsidRP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F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362200" cy="2000250"/>
            <wp:effectExtent l="0" t="0" r="0" b="0"/>
            <wp:wrapNone/>
            <wp:docPr id="10" name="Рисунок 1" descr="F:\трисекция\SC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рисекция\SCN_0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8685" t="41259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9E3" w:rsidRDefault="00DA09E3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17C" w:rsidRDefault="003E317C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F9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A5720" w:rsidRPr="00D07405">
        <w:rPr>
          <w:rFonts w:ascii="Times New Roman" w:hAnsi="Times New Roman" w:cs="Times New Roman"/>
          <w:sz w:val="28"/>
          <w:szCs w:val="28"/>
        </w:rPr>
        <w:t>6</w:t>
      </w:r>
      <w:r w:rsidR="003E317C">
        <w:rPr>
          <w:rFonts w:ascii="Times New Roman" w:hAnsi="Times New Roman" w:cs="Times New Roman"/>
          <w:sz w:val="28"/>
          <w:szCs w:val="28"/>
        </w:rPr>
        <w:t>.</w:t>
      </w: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Построение.</w:t>
      </w: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Пусть дан угол АВК равный 135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49" type="#_x0000_t75" style="width:6.5pt;height:15pt" o:ole="">
            <v:imagedata r:id="rId15" o:title=""/>
          </v:shape>
          <o:OLEObject Type="Embed" ProgID="Equation.3" ShapeID="_x0000_i1049" DrawAspect="Content" ObjectID="_1740125410" r:id="rId45"/>
        </w:object>
      </w:r>
      <w:r w:rsidRPr="00E640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2. Через вершину угла (точка В)</w:t>
      </w:r>
      <w:r>
        <w:rPr>
          <w:rFonts w:ascii="Times New Roman" w:hAnsi="Times New Roman" w:cs="Times New Roman"/>
          <w:sz w:val="28"/>
          <w:szCs w:val="28"/>
        </w:rPr>
        <w:t xml:space="preserve"> проведем перпендикуляр BС</w:t>
      </w:r>
      <w:r w:rsidRPr="00E6402D">
        <w:rPr>
          <w:rFonts w:ascii="Times New Roman" w:hAnsi="Times New Roman" w:cs="Times New Roman"/>
          <w:sz w:val="28"/>
          <w:szCs w:val="28"/>
        </w:rPr>
        <w:t xml:space="preserve"> к стороне угла АВ. </w:t>
      </w: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Тогда угол К</w:t>
      </w:r>
      <w:r w:rsidRPr="00E6402D">
        <w:rPr>
          <w:rFonts w:ascii="Times New Roman" w:hAnsi="Times New Roman" w:cs="Times New Roman"/>
          <w:sz w:val="28"/>
          <w:szCs w:val="28"/>
        </w:rPr>
        <w:t>BC ра</w:t>
      </w:r>
      <w:r>
        <w:rPr>
          <w:rFonts w:ascii="Times New Roman" w:hAnsi="Times New Roman" w:cs="Times New Roman"/>
          <w:sz w:val="28"/>
          <w:szCs w:val="28"/>
        </w:rPr>
        <w:t>вен 135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0" type="#_x0000_t75" style="width:6.5pt;height:15pt" o:ole="">
            <v:imagedata r:id="rId36" o:title=""/>
          </v:shape>
          <o:OLEObject Type="Embed" ProgID="Equation.3" ShapeID="_x0000_i1050" DrawAspect="Content" ObjectID="_1740125411" r:id="rId46"/>
        </w:object>
      </w:r>
      <w:r>
        <w:rPr>
          <w:rFonts w:ascii="Times New Roman" w:hAnsi="Times New Roman" w:cs="Times New Roman"/>
          <w:sz w:val="28"/>
          <w:szCs w:val="28"/>
        </w:rPr>
        <w:t xml:space="preserve"> -90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1" type="#_x0000_t75" style="width:6.5pt;height:15pt" o:ole="">
            <v:imagedata r:id="rId38" o:title=""/>
          </v:shape>
          <o:OLEObject Type="Embed" ProgID="Equation.3" ShapeID="_x0000_i1051" DrawAspect="Content" ObjectID="_1740125412" r:id="rId47"/>
        </w:object>
      </w:r>
      <w:r>
        <w:rPr>
          <w:rFonts w:ascii="Times New Roman" w:hAnsi="Times New Roman" w:cs="Times New Roman"/>
          <w:sz w:val="28"/>
          <w:szCs w:val="28"/>
        </w:rPr>
        <w:t xml:space="preserve"> =45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2" type="#_x0000_t75" style="width:6.5pt;height:15pt" o:ole="">
            <v:imagedata r:id="rId38" o:title=""/>
          </v:shape>
          <o:OLEObject Type="Embed" ProgID="Equation.3" ShapeID="_x0000_i1052" DrawAspect="Content" ObjectID="_1740125413" r:id="rId48"/>
        </w:object>
      </w:r>
      <w:r w:rsidRPr="00E6402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Построим биссектрису B</w:t>
      </w:r>
      <w:r w:rsidRPr="00E6402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угла АBC, тогд</w:t>
      </w:r>
      <w:r w:rsidR="00C118E8">
        <w:rPr>
          <w:rFonts w:ascii="Times New Roman" w:hAnsi="Times New Roman" w:cs="Times New Roman"/>
          <w:sz w:val="28"/>
          <w:szCs w:val="28"/>
        </w:rPr>
        <w:t>а</w:t>
      </w:r>
      <w:r w:rsidR="00C118E8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C118E8">
        <w:rPr>
          <w:rFonts w:ascii="Cambria Math" w:hAnsi="Cambria Math" w:cs="Times New Roman"/>
          <w:bCs/>
          <w:sz w:val="28"/>
          <w:szCs w:val="28"/>
        </w:rPr>
        <w:t>АВ</w:t>
      </w:r>
      <w:r w:rsidR="00C118E8">
        <w:rPr>
          <w:rFonts w:ascii="Times New Roman" w:hAnsi="Times New Roman" w:cs="Times New Roman"/>
          <w:sz w:val="28"/>
          <w:szCs w:val="28"/>
        </w:rPr>
        <w:t>D</w:t>
      </w:r>
      <w:r w:rsidR="00C118E8">
        <w:rPr>
          <w:rFonts w:ascii="Cambria Math" w:hAnsi="Cambria Math" w:cs="Times New Roman"/>
          <w:bCs/>
          <w:sz w:val="28"/>
          <w:szCs w:val="28"/>
        </w:rPr>
        <w:t>=</w:t>
      </w:r>
      <w:r w:rsidR="00C118E8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C118E8">
        <w:rPr>
          <w:rFonts w:ascii="Cambria Math" w:hAnsi="Cambria Math" w:cs="Times New Roman"/>
          <w:bCs/>
          <w:sz w:val="28"/>
          <w:szCs w:val="28"/>
        </w:rPr>
        <w:t>СВ</w:t>
      </w:r>
      <w:r w:rsidR="00C118E8">
        <w:rPr>
          <w:rFonts w:ascii="Times New Roman" w:hAnsi="Times New Roman" w:cs="Times New Roman"/>
          <w:sz w:val="28"/>
          <w:szCs w:val="28"/>
        </w:rPr>
        <w:t>D</w:t>
      </w:r>
      <w:r w:rsidR="00C118E8">
        <w:rPr>
          <w:rFonts w:ascii="Cambria Math" w:hAnsi="Cambria Math" w:cs="Times New Roman"/>
          <w:bCs/>
          <w:sz w:val="28"/>
          <w:szCs w:val="28"/>
        </w:rPr>
        <w:t>=</w:t>
      </w:r>
      <w:r w:rsidR="00C118E8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C118E8">
        <w:rPr>
          <w:rFonts w:ascii="Cambria Math" w:hAnsi="Cambria Math" w:cs="Times New Roman"/>
          <w:bCs/>
          <w:sz w:val="28"/>
          <w:szCs w:val="28"/>
        </w:rPr>
        <w:t>КВС=45</w:t>
      </w:r>
      <w:r w:rsidR="00C118E8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3" type="#_x0000_t75" style="width:6.5pt;height:15pt" o:ole="">
            <v:imagedata r:id="rId15" o:title=""/>
          </v:shape>
          <o:OLEObject Type="Embed" ProgID="Equation.3" ShapeID="_x0000_i1053" DrawAspect="Content" ObjectID="_1740125414" r:id="rId49"/>
        </w:object>
      </w:r>
      <w:r w:rsidR="00C118E8">
        <w:rPr>
          <w:rFonts w:ascii="Times New Roman" w:hAnsi="Times New Roman" w:cs="Times New Roman"/>
          <w:position w:val="-4"/>
          <w:sz w:val="28"/>
          <w:szCs w:val="28"/>
        </w:rPr>
        <w:t>.</w:t>
      </w:r>
    </w:p>
    <w:p w:rsidR="00EE7F94" w:rsidRDefault="00EE7F9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02D">
        <w:rPr>
          <w:rFonts w:ascii="Times New Roman" w:hAnsi="Times New Roman" w:cs="Times New Roman"/>
          <w:sz w:val="28"/>
          <w:szCs w:val="28"/>
        </w:rPr>
        <w:t>Доказательство.</w:t>
      </w:r>
      <w:r w:rsidR="00C118E8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C118E8">
        <w:rPr>
          <w:rFonts w:ascii="Cambria Math" w:hAnsi="Cambria Math" w:cs="Times New Roman"/>
          <w:bCs/>
          <w:sz w:val="28"/>
          <w:szCs w:val="28"/>
        </w:rPr>
        <w:t>АВ</w:t>
      </w:r>
      <w:r w:rsidR="00C118E8">
        <w:rPr>
          <w:rFonts w:ascii="Times New Roman" w:hAnsi="Times New Roman" w:cs="Times New Roman"/>
          <w:sz w:val="28"/>
          <w:szCs w:val="28"/>
        </w:rPr>
        <w:t>D</w:t>
      </w:r>
      <w:r w:rsidR="00C118E8">
        <w:rPr>
          <w:rFonts w:ascii="Cambria Math" w:hAnsi="Cambria Math" w:cs="Times New Roman"/>
          <w:bCs/>
          <w:sz w:val="28"/>
          <w:szCs w:val="28"/>
        </w:rPr>
        <w:t>=</w:t>
      </w:r>
      <w:r w:rsidR="00C118E8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C118E8">
        <w:rPr>
          <w:rFonts w:ascii="Cambria Math" w:hAnsi="Cambria Math" w:cs="Times New Roman"/>
          <w:bCs/>
          <w:sz w:val="28"/>
          <w:szCs w:val="28"/>
        </w:rPr>
        <w:t>СВ</w:t>
      </w:r>
      <w:r w:rsidR="00C118E8">
        <w:rPr>
          <w:rFonts w:ascii="Times New Roman" w:hAnsi="Times New Roman" w:cs="Times New Roman"/>
          <w:sz w:val="28"/>
          <w:szCs w:val="28"/>
        </w:rPr>
        <w:t>D</w:t>
      </w:r>
      <w:r w:rsidR="00C118E8">
        <w:rPr>
          <w:rFonts w:ascii="Cambria Math" w:hAnsi="Cambria Math" w:cs="Times New Roman"/>
          <w:bCs/>
          <w:sz w:val="28"/>
          <w:szCs w:val="28"/>
        </w:rPr>
        <w:t>=</w:t>
      </w:r>
      <w:r w:rsidR="00C118E8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C118E8">
        <w:rPr>
          <w:rFonts w:ascii="Cambria Math" w:hAnsi="Cambria Math" w:cs="Times New Roman"/>
          <w:bCs/>
          <w:sz w:val="28"/>
          <w:szCs w:val="28"/>
        </w:rPr>
        <w:t>КВС=45</w:t>
      </w:r>
      <w:r w:rsidR="00C118E8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4" type="#_x0000_t75" style="width:6.5pt;height:15pt" o:ole="">
            <v:imagedata r:id="rId15" o:title=""/>
          </v:shape>
          <o:OLEObject Type="Embed" ProgID="Equation.3" ShapeID="_x0000_i1054" DrawAspect="Content" ObjectID="_1740125415" r:id="rId50"/>
        </w:object>
      </w:r>
      <w:r w:rsidRPr="00E6402D">
        <w:rPr>
          <w:rFonts w:ascii="Times New Roman" w:hAnsi="Times New Roman" w:cs="Times New Roman"/>
          <w:sz w:val="28"/>
          <w:szCs w:val="28"/>
        </w:rPr>
        <w:t>по построе</w:t>
      </w:r>
      <w:r>
        <w:rPr>
          <w:rFonts w:ascii="Times New Roman" w:hAnsi="Times New Roman" w:cs="Times New Roman"/>
          <w:sz w:val="28"/>
          <w:szCs w:val="28"/>
        </w:rPr>
        <w:t>нию.</w:t>
      </w:r>
    </w:p>
    <w:p w:rsidR="00C118E8" w:rsidRDefault="00C118E8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АВК</w:t>
      </w:r>
      <w:r w:rsidRPr="00E6402D">
        <w:rPr>
          <w:rFonts w:ascii="Times New Roman" w:hAnsi="Times New Roman" w:cs="Times New Roman"/>
          <w:sz w:val="28"/>
          <w:szCs w:val="28"/>
        </w:rPr>
        <w:t xml:space="preserve"> разделен на 3 равные части.</w:t>
      </w:r>
    </w:p>
    <w:p w:rsidR="00EE7F94" w:rsidRDefault="007E1E9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Выполнима трисекция угла в 22,5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>
        <w:rPr>
          <w:rFonts w:ascii="Times New Roman" w:hAnsi="Cambria Math" w:cs="Times New Roman"/>
          <w:bCs/>
          <w:sz w:val="28"/>
          <w:szCs w:val="28"/>
        </w:rPr>
        <w:t xml:space="preserve">. </w:t>
      </w:r>
    </w:p>
    <w:p w:rsidR="007E1E9E" w:rsidRDefault="007E1E9E" w:rsidP="00841ADD">
      <w:pPr>
        <w:spacing w:line="240" w:lineRule="auto"/>
        <w:jc w:val="both"/>
        <w:rPr>
          <w:rFonts w:ascii="Times New Roman" w:hAnsi="Cambria Math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Анализ:</w:t>
      </w:r>
      <w:r w:rsidRPr="00E6402D">
        <w:rPr>
          <w:rFonts w:ascii="Times New Roman" w:hAnsi="Times New Roman" w:cs="Times New Roman"/>
          <w:sz w:val="28"/>
          <w:szCs w:val="28"/>
        </w:rPr>
        <w:t xml:space="preserve"> для того чтобы разделить</w:t>
      </w:r>
      <w:r>
        <w:rPr>
          <w:rFonts w:ascii="Times New Roman" w:hAnsi="Times New Roman" w:cs="Times New Roman"/>
          <w:sz w:val="28"/>
          <w:szCs w:val="28"/>
        </w:rPr>
        <w:t xml:space="preserve"> угол в 22,5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5" type="#_x0000_t75" style="width:6.5pt;height:15pt" o:ole="">
            <v:imagedata r:id="rId38" o:title=""/>
          </v:shape>
          <o:OLEObject Type="Embed" ProgID="Equation.3" ShapeID="_x0000_i1055" DrawAspect="Content" ObjectID="_1740125416" r:id="rId51"/>
        </w:object>
      </w:r>
      <w:r w:rsidRPr="00E6402D">
        <w:rPr>
          <w:rFonts w:ascii="Times New Roman" w:hAnsi="Times New Roman" w:cs="Times New Roman"/>
          <w:sz w:val="28"/>
          <w:szCs w:val="28"/>
        </w:rPr>
        <w:t xml:space="preserve"> на 3 части необходимо по</w:t>
      </w:r>
      <w:r>
        <w:rPr>
          <w:rFonts w:ascii="Times New Roman" w:hAnsi="Times New Roman" w:cs="Times New Roman"/>
          <w:sz w:val="28"/>
          <w:szCs w:val="28"/>
        </w:rPr>
        <w:t>строить угол 7,5</w:t>
      </w:r>
      <w:r w:rsidRPr="00E6402D">
        <w:rPr>
          <w:rFonts w:ascii="Times New Roman" w:hAnsi="Times New Roman" w:cs="Times New Roman"/>
          <w:sz w:val="28"/>
          <w:szCs w:val="28"/>
        </w:rPr>
        <w:t xml:space="preserve"> градусов. Такие углы легко получаются</w:t>
      </w:r>
      <w:r>
        <w:rPr>
          <w:rFonts w:ascii="Times New Roman" w:hAnsi="Times New Roman" w:cs="Times New Roman"/>
          <w:sz w:val="28"/>
          <w:szCs w:val="28"/>
        </w:rPr>
        <w:t xml:space="preserve"> при делении угла в 30</w:t>
      </w:r>
      <w:r w:rsidRPr="00E6402D">
        <w:rPr>
          <w:rFonts w:ascii="Times New Roman" w:hAnsi="Cambria Math" w:cs="Times New Roman"/>
          <w:bCs/>
          <w:sz w:val="28"/>
          <w:szCs w:val="28"/>
        </w:rPr>
        <w:t>⁰</w:t>
      </w:r>
      <w:r>
        <w:rPr>
          <w:rFonts w:ascii="Times New Roman" w:hAnsi="Cambria Math" w:cs="Times New Roman"/>
          <w:bCs/>
          <w:sz w:val="28"/>
          <w:szCs w:val="28"/>
        </w:rPr>
        <w:t xml:space="preserve">, </w:t>
      </w:r>
      <w:r>
        <w:rPr>
          <w:rFonts w:ascii="Times New Roman" w:hAnsi="Cambria Math" w:cs="Times New Roman"/>
          <w:bCs/>
          <w:sz w:val="28"/>
          <w:szCs w:val="28"/>
        </w:rPr>
        <w:t>начетыречасти</w:t>
      </w:r>
      <w:r>
        <w:rPr>
          <w:rFonts w:ascii="Times New Roman" w:hAnsi="Cambria Math" w:cs="Times New Roman"/>
          <w:bCs/>
          <w:sz w:val="28"/>
          <w:szCs w:val="28"/>
        </w:rPr>
        <w:t>.</w:t>
      </w:r>
      <w:r w:rsidR="00481A4A">
        <w:rPr>
          <w:rFonts w:ascii="Times New Roman" w:hAnsi="Cambria Math" w:cs="Times New Roman"/>
          <w:bCs/>
          <w:sz w:val="28"/>
          <w:szCs w:val="28"/>
        </w:rPr>
        <w:t>Уголв</w:t>
      </w:r>
      <w:r w:rsidR="00481A4A">
        <w:rPr>
          <w:rFonts w:ascii="Times New Roman" w:hAnsi="Times New Roman" w:cs="Times New Roman"/>
          <w:sz w:val="28"/>
          <w:szCs w:val="28"/>
        </w:rPr>
        <w:t>22,5</w:t>
      </w:r>
      <w:r w:rsidR="00481A4A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6" type="#_x0000_t75" style="width:6.5pt;height:15pt" o:ole="">
            <v:imagedata r:id="rId38" o:title=""/>
          </v:shape>
          <o:OLEObject Type="Embed" ProgID="Equation.3" ShapeID="_x0000_i1056" DrawAspect="Content" ObjectID="_1740125417" r:id="rId52"/>
        </w:object>
      </w:r>
      <w:r w:rsidR="00481A4A">
        <w:rPr>
          <w:rFonts w:ascii="Times New Roman" w:hAnsi="Times New Roman" w:cs="Times New Roman"/>
          <w:position w:val="-4"/>
          <w:sz w:val="28"/>
          <w:szCs w:val="28"/>
        </w:rPr>
        <w:t>можно построить разделив угол в 45</w:t>
      </w:r>
      <w:r w:rsidR="00481A4A" w:rsidRPr="00E6402D">
        <w:rPr>
          <w:rFonts w:ascii="Times New Roman" w:hAnsi="Cambria Math" w:cs="Times New Roman"/>
          <w:bCs/>
          <w:sz w:val="28"/>
          <w:szCs w:val="28"/>
        </w:rPr>
        <w:t>⁰</w:t>
      </w:r>
      <w:r w:rsidR="00481A4A">
        <w:rPr>
          <w:rFonts w:ascii="Times New Roman" w:hAnsi="Cambria Math" w:cs="Times New Roman"/>
          <w:bCs/>
          <w:sz w:val="28"/>
          <w:szCs w:val="28"/>
        </w:rPr>
        <w:t>пополам</w:t>
      </w:r>
      <w:r w:rsidR="00481A4A">
        <w:rPr>
          <w:rFonts w:ascii="Times New Roman" w:hAnsi="Cambria Math" w:cs="Times New Roman"/>
          <w:bCs/>
          <w:sz w:val="28"/>
          <w:szCs w:val="28"/>
        </w:rPr>
        <w:t>.</w:t>
      </w:r>
    </w:p>
    <w:p w:rsidR="00AB15FC" w:rsidRDefault="00AB15FC" w:rsidP="00A106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15FC">
        <w:rPr>
          <w:rFonts w:ascii="Times New Roman" w:hAnsi="Cambria Math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048000" cy="2362200"/>
            <wp:effectExtent l="19050" t="0" r="0" b="0"/>
            <wp:docPr id="6" name="Рисунок 42" descr="G:\вп\fT9qD6NS5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вп\fT9qD6NS5jE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4259" t="13296" r="25979" b="1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3B" w:rsidRDefault="00A1063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63B" w:rsidRDefault="00A1063B" w:rsidP="00A106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</w:p>
    <w:p w:rsidR="00A1063B" w:rsidRDefault="00A1063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E9E" w:rsidRDefault="007E1E9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Построение.</w:t>
      </w:r>
    </w:p>
    <w:p w:rsidR="007E1E9E" w:rsidRDefault="007E1E9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Пусть дан угол АВК равный </w:t>
      </w:r>
      <w:r w:rsidR="0071709D">
        <w:rPr>
          <w:rFonts w:ascii="Times New Roman" w:hAnsi="Times New Roman" w:cs="Times New Roman"/>
          <w:sz w:val="28"/>
          <w:szCs w:val="28"/>
        </w:rPr>
        <w:t>45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7" type="#_x0000_t75" style="width:6.5pt;height:15pt" o:ole="">
            <v:imagedata r:id="rId15" o:title=""/>
          </v:shape>
          <o:OLEObject Type="Embed" ProgID="Equation.3" ShapeID="_x0000_i1057" DrawAspect="Content" ObjectID="_1740125418" r:id="rId54"/>
        </w:object>
      </w:r>
      <w:r w:rsidRPr="00E640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1A4A" w:rsidRDefault="0071709D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 вершины</w:t>
      </w:r>
      <w:r w:rsidR="007E1E9E" w:rsidRPr="00E6402D">
        <w:rPr>
          <w:rFonts w:ascii="Times New Roman" w:hAnsi="Times New Roman" w:cs="Times New Roman"/>
          <w:sz w:val="28"/>
          <w:szCs w:val="28"/>
        </w:rPr>
        <w:t xml:space="preserve"> угла (точка В)</w:t>
      </w:r>
      <w:r>
        <w:rPr>
          <w:rFonts w:ascii="Times New Roman" w:hAnsi="Times New Roman" w:cs="Times New Roman"/>
          <w:sz w:val="28"/>
          <w:szCs w:val="28"/>
        </w:rPr>
        <w:t xml:space="preserve"> построим отрезок BМ</w:t>
      </w:r>
      <w:r w:rsidR="00481A4A">
        <w:rPr>
          <w:rFonts w:ascii="Times New Roman" w:hAnsi="Times New Roman" w:cs="Times New Roman"/>
          <w:sz w:val="28"/>
          <w:szCs w:val="28"/>
        </w:rPr>
        <w:t>.</w:t>
      </w:r>
    </w:p>
    <w:p w:rsidR="0071709D" w:rsidRDefault="007E1E9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1709D">
        <w:rPr>
          <w:rFonts w:ascii="Times New Roman" w:hAnsi="Times New Roman" w:cs="Times New Roman"/>
          <w:sz w:val="28"/>
          <w:szCs w:val="28"/>
        </w:rPr>
        <w:t xml:space="preserve">Строим равносторонний треугольник </w:t>
      </w:r>
      <w:r w:rsidR="0071709D" w:rsidRPr="00E6402D">
        <w:rPr>
          <w:rFonts w:ascii="Times New Roman" w:hAnsi="Times New Roman" w:cs="Times New Roman"/>
          <w:sz w:val="28"/>
          <w:szCs w:val="28"/>
        </w:rPr>
        <w:t>D</w:t>
      </w:r>
      <w:r w:rsidR="0071709D">
        <w:rPr>
          <w:rFonts w:ascii="Times New Roman" w:hAnsi="Times New Roman" w:cs="Times New Roman"/>
          <w:sz w:val="28"/>
          <w:szCs w:val="28"/>
        </w:rPr>
        <w:t>ВМ.</w:t>
      </w:r>
    </w:p>
    <w:p w:rsidR="0071709D" w:rsidRDefault="0071709D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4.Построим биссектрису BР угла</w:t>
      </w:r>
      <w:r w:rsidR="00C00D90" w:rsidRPr="00E6402D">
        <w:rPr>
          <w:rFonts w:ascii="Times New Roman" w:hAnsi="Times New Roman" w:cs="Times New Roman"/>
          <w:sz w:val="28"/>
          <w:szCs w:val="28"/>
        </w:rPr>
        <w:t>D</w:t>
      </w:r>
      <w:r w:rsidR="00C00D90">
        <w:rPr>
          <w:rFonts w:ascii="Times New Roman" w:hAnsi="Times New Roman" w:cs="Times New Roman"/>
          <w:sz w:val="28"/>
          <w:szCs w:val="28"/>
        </w:rPr>
        <w:t>ВМ</w:t>
      </w:r>
      <w:r>
        <w:rPr>
          <w:rFonts w:ascii="Times New Roman" w:hAnsi="Times New Roman" w:cs="Times New Roman"/>
          <w:sz w:val="28"/>
          <w:szCs w:val="28"/>
        </w:rPr>
        <w:t xml:space="preserve"> , тогда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C00D90" w:rsidRPr="00E6402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Cambria Math" w:hAnsi="Cambria Math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Cambria Math" w:hAnsi="Cambria Math" w:cs="Times New Roman"/>
          <w:bCs/>
          <w:sz w:val="28"/>
          <w:szCs w:val="28"/>
        </w:rPr>
        <w:t>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</w:rPr>
        <w:t>РВ</w:t>
      </w:r>
      <w:r w:rsidR="00F02F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Cambria Math" w:hAnsi="Cambria Math" w:cs="Times New Roman"/>
          <w:bCs/>
          <w:sz w:val="28"/>
          <w:szCs w:val="28"/>
        </w:rPr>
        <w:t>=</w:t>
      </w:r>
      <w:r w:rsidR="00C00D90">
        <w:rPr>
          <w:rFonts w:ascii="Cambria Math" w:hAnsi="Cambria Math" w:cs="Times New Roman"/>
          <w:bCs/>
          <w:sz w:val="28"/>
          <w:szCs w:val="28"/>
        </w:rPr>
        <w:t>30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8" type="#_x0000_t75" style="width:6.5pt;height:15pt" o:ole="">
            <v:imagedata r:id="rId15" o:title=""/>
          </v:shape>
          <o:OLEObject Type="Embed" ProgID="Equation.3" ShapeID="_x0000_i1058" DrawAspect="Content" ObjectID="_1740125419" r:id="rId55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>.</w:t>
      </w:r>
    </w:p>
    <w:p w:rsidR="007E1E9E" w:rsidRDefault="00C00D90" w:rsidP="00841ADD">
      <w:pPr>
        <w:spacing w:line="240" w:lineRule="auto"/>
        <w:jc w:val="both"/>
        <w:rPr>
          <w:rFonts w:ascii="Times New Roman" w:hAnsi="Times New Roman" w:cs="Times New Roman"/>
          <w:position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1E9E">
        <w:rPr>
          <w:rFonts w:ascii="Times New Roman" w:hAnsi="Times New Roman" w:cs="Times New Roman"/>
          <w:sz w:val="28"/>
          <w:szCs w:val="28"/>
        </w:rPr>
        <w:t>. Построим биссектрису B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угла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E1E9E">
        <w:rPr>
          <w:rFonts w:ascii="Times New Roman" w:hAnsi="Times New Roman" w:cs="Times New Roman"/>
          <w:sz w:val="28"/>
          <w:szCs w:val="28"/>
        </w:rPr>
        <w:t>, тогда</w:t>
      </w:r>
      <w:r w:rsidR="007E1E9E"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  <w:lang w:val="en-US"/>
        </w:rPr>
        <w:t>A</w:t>
      </w:r>
      <w:r w:rsidR="007E1E9E">
        <w:rPr>
          <w:rFonts w:ascii="Cambria Math" w:hAnsi="Cambria Math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E1E9E">
        <w:rPr>
          <w:rFonts w:ascii="Cambria Math" w:hAnsi="Cambria Math" w:cs="Times New Roman"/>
          <w:bCs/>
          <w:sz w:val="28"/>
          <w:szCs w:val="28"/>
        </w:rPr>
        <w:t>=</w:t>
      </w:r>
      <w:r w:rsidR="007E1E9E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7E1E9E">
        <w:rPr>
          <w:rFonts w:ascii="Cambria Math" w:hAnsi="Cambria Math" w:cs="Times New Roman"/>
          <w:bCs/>
          <w:sz w:val="28"/>
          <w:szCs w:val="28"/>
        </w:rPr>
        <w:t>К</w:t>
      </w:r>
      <w:r w:rsidR="00481A4A">
        <w:rPr>
          <w:rFonts w:ascii="Cambria Math" w:hAnsi="Cambria Math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E1E9E">
        <w:rPr>
          <w:rFonts w:ascii="Cambria Math" w:hAnsi="Cambria Math" w:cs="Times New Roman"/>
          <w:bCs/>
          <w:sz w:val="28"/>
          <w:szCs w:val="28"/>
        </w:rPr>
        <w:t>=</w:t>
      </w:r>
      <w:r w:rsidRPr="00C00D90">
        <w:rPr>
          <w:rFonts w:ascii="Cambria Math" w:hAnsi="Cambria Math" w:cs="Times New Roman"/>
          <w:bCs/>
          <w:sz w:val="28"/>
          <w:szCs w:val="28"/>
        </w:rPr>
        <w:t>22,</w:t>
      </w:r>
      <w:r w:rsidR="00481A4A">
        <w:rPr>
          <w:rFonts w:ascii="Cambria Math" w:hAnsi="Cambria Math" w:cs="Times New Roman"/>
          <w:bCs/>
          <w:sz w:val="28"/>
          <w:szCs w:val="28"/>
        </w:rPr>
        <w:t>5</w:t>
      </w:r>
      <w:r w:rsidR="007E1E9E"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59" type="#_x0000_t75" style="width:6.5pt;height:15pt" o:ole="">
            <v:imagedata r:id="rId15" o:title=""/>
          </v:shape>
          <o:OLEObject Type="Embed" ProgID="Equation.3" ShapeID="_x0000_i1059" DrawAspect="Content" ObjectID="_1740125420" r:id="rId56"/>
        </w:object>
      </w:r>
      <w:r w:rsidR="007E1E9E">
        <w:rPr>
          <w:rFonts w:ascii="Times New Roman" w:hAnsi="Times New Roman" w:cs="Times New Roman"/>
          <w:position w:val="-4"/>
          <w:sz w:val="28"/>
          <w:szCs w:val="28"/>
        </w:rPr>
        <w:t>.</w:t>
      </w:r>
    </w:p>
    <w:p w:rsidR="00C00D90" w:rsidRDefault="00C00D90" w:rsidP="00841ADD">
      <w:pPr>
        <w:spacing w:line="240" w:lineRule="auto"/>
        <w:jc w:val="both"/>
        <w:rPr>
          <w:rFonts w:ascii="Times New Roman" w:hAnsi="Times New Roman" w:cs="Times New Roman"/>
          <w:position w:val="-4"/>
          <w:sz w:val="28"/>
          <w:szCs w:val="28"/>
        </w:rPr>
      </w:pPr>
      <w:r>
        <w:rPr>
          <w:rFonts w:ascii="Times New Roman" w:hAnsi="Times New Roman" w:cs="Times New Roman"/>
          <w:position w:val="-4"/>
          <w:sz w:val="28"/>
          <w:szCs w:val="28"/>
        </w:rPr>
        <w:t>6.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  <w:lang w:val="en-US"/>
        </w:rPr>
        <w:t>A</w:t>
      </w:r>
      <w:r>
        <w:rPr>
          <w:rFonts w:ascii="Cambria Math" w:hAnsi="Cambria Math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Cambria Math" w:hAnsi="Cambria Math" w:cs="Times New Roman"/>
          <w:bCs/>
          <w:sz w:val="28"/>
          <w:szCs w:val="28"/>
        </w:rPr>
        <w:t>=15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60" type="#_x0000_t75" style="width:6.5pt;height:15pt" o:ole="">
            <v:imagedata r:id="rId15" o:title=""/>
          </v:shape>
          <o:OLEObject Type="Embed" ProgID="Equation.3" ShapeID="_x0000_i1060" DrawAspect="Content" ObjectID="_1740125421" r:id="rId57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тогда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</w:rPr>
        <w:t>РВ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</w:t>
      </w:r>
      <w:r w:rsidR="00F02F15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F02F1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02F15">
        <w:rPr>
          <w:rFonts w:ascii="Times New Roman" w:hAnsi="Times New Roman" w:cs="Times New Roman"/>
          <w:sz w:val="28"/>
          <w:szCs w:val="28"/>
        </w:rPr>
        <w:t xml:space="preserve">В </w:t>
      </w:r>
      <w:r w:rsidR="00F02F1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02F15">
        <w:rPr>
          <w:rFonts w:ascii="Times New Roman" w:hAnsi="Times New Roman" w:cs="Times New Roman"/>
          <w:sz w:val="28"/>
          <w:szCs w:val="28"/>
        </w:rPr>
        <w:t>=</w:t>
      </w:r>
      <w:r w:rsidR="00F02F15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F02F15">
        <w:rPr>
          <w:rFonts w:ascii="Times New Roman" w:hAnsi="Times New Roman" w:cs="Times New Roman"/>
          <w:sz w:val="28"/>
          <w:szCs w:val="28"/>
          <w:lang w:val="en-US"/>
        </w:rPr>
        <w:t>NBL</w:t>
      </w:r>
      <w:r w:rsidR="00F02F15">
        <w:rPr>
          <w:rFonts w:ascii="Times New Roman" w:hAnsi="Times New Roman" w:cs="Times New Roman"/>
          <w:sz w:val="28"/>
          <w:szCs w:val="28"/>
        </w:rPr>
        <w:t xml:space="preserve"> =</w:t>
      </w:r>
      <w:r w:rsidR="00F02F15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F02F15">
        <w:rPr>
          <w:rFonts w:ascii="Cambria Math" w:hAnsi="Cambria Math" w:cs="Times New Roman"/>
          <w:bCs/>
          <w:sz w:val="28"/>
          <w:szCs w:val="28"/>
          <w:lang w:val="en-US"/>
        </w:rPr>
        <w:t>LBQ</w:t>
      </w:r>
      <w:r w:rsidR="00F02F15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>7,5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61" type="#_x0000_t75" style="width:6.5pt;height:15pt" o:ole="">
            <v:imagedata r:id="rId15" o:title=""/>
          </v:shape>
          <o:OLEObject Type="Embed" ProgID="Equation.3" ShapeID="_x0000_i1061" DrawAspect="Content" ObjectID="_1740125422" r:id="rId58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>.</w:t>
      </w:r>
    </w:p>
    <w:p w:rsidR="00C00D90" w:rsidRPr="00C00D90" w:rsidRDefault="00C00D90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7.Построим биссектрису B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угла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, тогда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  <w:lang w:val="en-US"/>
        </w:rPr>
        <w:t>A</w:t>
      </w:r>
      <w:r>
        <w:rPr>
          <w:rFonts w:ascii="Cambria Math" w:hAnsi="Cambria Math" w:cs="Times New Roman"/>
          <w:bCs/>
          <w:sz w:val="28"/>
          <w:szCs w:val="28"/>
        </w:rPr>
        <w:t>В</w:t>
      </w:r>
      <w:r w:rsidR="00B75F89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Cambria Math" w:hAnsi="Cambria Math" w:cs="Times New Roman"/>
          <w:bCs/>
          <w:sz w:val="28"/>
          <w:szCs w:val="28"/>
        </w:rPr>
        <w:t>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B75F89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Cambria Math" w:hAnsi="Cambria Math" w:cs="Times New Roman"/>
          <w:bCs/>
          <w:sz w:val="28"/>
          <w:szCs w:val="28"/>
        </w:rPr>
        <w:t>В</w:t>
      </w:r>
      <w:r w:rsidR="00B75F89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Cambria Math" w:hAnsi="Cambria Math" w:cs="Times New Roman"/>
          <w:bCs/>
          <w:sz w:val="28"/>
          <w:szCs w:val="28"/>
        </w:rPr>
        <w:t>=</w:t>
      </w:r>
      <w:r w:rsidR="00B75F89" w:rsidRPr="00E6402D">
        <w:rPr>
          <w:rFonts w:ascii="Cambria Math" w:hAnsi="Cambria Math" w:cs="Times New Roman"/>
          <w:bCs/>
          <w:sz w:val="28"/>
          <w:szCs w:val="28"/>
        </w:rPr>
        <w:t>∠</w:t>
      </w:r>
      <w:r w:rsidR="00B75F8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75F89">
        <w:rPr>
          <w:rFonts w:ascii="Cambria Math" w:hAnsi="Cambria Math" w:cs="Times New Roman"/>
          <w:bCs/>
          <w:sz w:val="28"/>
          <w:szCs w:val="28"/>
        </w:rPr>
        <w:t>В</w:t>
      </w:r>
      <w:r w:rsidR="00B75F8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75F89" w:rsidRPr="00B75F89">
        <w:rPr>
          <w:rFonts w:ascii="Cambria Math" w:hAnsi="Cambria Math" w:cs="Times New Roman"/>
          <w:bCs/>
          <w:sz w:val="28"/>
          <w:szCs w:val="28"/>
        </w:rPr>
        <w:t>=7</w:t>
      </w:r>
      <w:r w:rsidRPr="00C00D90">
        <w:rPr>
          <w:rFonts w:ascii="Cambria Math" w:hAnsi="Cambria Math" w:cs="Times New Roman"/>
          <w:bCs/>
          <w:sz w:val="28"/>
          <w:szCs w:val="28"/>
        </w:rPr>
        <w:t>,</w:t>
      </w:r>
      <w:r>
        <w:rPr>
          <w:rFonts w:ascii="Cambria Math" w:hAnsi="Cambria Math" w:cs="Times New Roman"/>
          <w:bCs/>
          <w:sz w:val="28"/>
          <w:szCs w:val="28"/>
        </w:rPr>
        <w:t>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62" type="#_x0000_t75" style="width:6.5pt;height:15pt" o:ole="">
            <v:imagedata r:id="rId15" o:title=""/>
          </v:shape>
          <o:OLEObject Type="Embed" ProgID="Equation.3" ShapeID="_x0000_i1062" DrawAspect="Content" ObjectID="_1740125423" r:id="rId59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>.</w:t>
      </w:r>
    </w:p>
    <w:p w:rsidR="007E1E9E" w:rsidRDefault="00B75F8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Доказательство</w:t>
      </w:r>
      <w:r w:rsidRPr="00B75F89">
        <w:rPr>
          <w:rFonts w:ascii="Times New Roman" w:hAnsi="Times New Roman" w:cs="Times New Roman"/>
          <w:sz w:val="28"/>
          <w:szCs w:val="28"/>
        </w:rPr>
        <w:t>: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Cambria Math" w:hAnsi="Cambria Math" w:cs="Times New Roman"/>
          <w:bCs/>
          <w:sz w:val="28"/>
          <w:szCs w:val="28"/>
          <w:lang w:val="en-US"/>
        </w:rPr>
        <w:t>A</w:t>
      </w:r>
      <w:r>
        <w:rPr>
          <w:rFonts w:ascii="Cambria Math" w:hAnsi="Cambria Math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Cambria Math" w:hAnsi="Cambria Math" w:cs="Times New Roman"/>
          <w:bCs/>
          <w:sz w:val="28"/>
          <w:szCs w:val="28"/>
        </w:rPr>
        <w:t>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Cambria Math" w:hAnsi="Cambria Math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Cambria Math" w:hAnsi="Cambria Math" w:cs="Times New Roman"/>
          <w:bCs/>
          <w:sz w:val="28"/>
          <w:szCs w:val="28"/>
        </w:rPr>
        <w:t>=</w:t>
      </w:r>
      <w:r w:rsidRPr="00E6402D">
        <w:rPr>
          <w:rFonts w:ascii="Cambria Math" w:hAnsi="Cambria Math" w:cs="Times New Roman"/>
          <w:bCs/>
          <w:sz w:val="28"/>
          <w:szCs w:val="28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Cambria Math" w:hAnsi="Cambria Math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75F89">
        <w:rPr>
          <w:rFonts w:ascii="Cambria Math" w:hAnsi="Cambria Math" w:cs="Times New Roman"/>
          <w:bCs/>
          <w:sz w:val="28"/>
          <w:szCs w:val="28"/>
        </w:rPr>
        <w:t>=7</w:t>
      </w:r>
      <w:r w:rsidRPr="00C00D90">
        <w:rPr>
          <w:rFonts w:ascii="Cambria Math" w:hAnsi="Cambria Math" w:cs="Times New Roman"/>
          <w:bCs/>
          <w:sz w:val="28"/>
          <w:szCs w:val="28"/>
        </w:rPr>
        <w:t>,</w:t>
      </w:r>
      <w:r>
        <w:rPr>
          <w:rFonts w:ascii="Cambria Math" w:hAnsi="Cambria Math" w:cs="Times New Roman"/>
          <w:bCs/>
          <w:sz w:val="28"/>
          <w:szCs w:val="28"/>
        </w:rPr>
        <w:t>5</w:t>
      </w:r>
      <w:r w:rsidRPr="001701A4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63" type="#_x0000_t75" style="width:6.5pt;height:15pt" o:ole="">
            <v:imagedata r:id="rId15" o:title=""/>
          </v:shape>
          <o:OLEObject Type="Embed" ProgID="Equation.3" ShapeID="_x0000_i1063" DrawAspect="Content" ObjectID="_1740125424" r:id="rId60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>.</w:t>
      </w:r>
      <w:r w:rsidR="007E1E9E" w:rsidRPr="00E6402D">
        <w:rPr>
          <w:rFonts w:ascii="Times New Roman" w:hAnsi="Times New Roman" w:cs="Times New Roman"/>
          <w:sz w:val="28"/>
          <w:szCs w:val="28"/>
        </w:rPr>
        <w:t>по построе</w:t>
      </w:r>
      <w:r w:rsidR="007E1E9E">
        <w:rPr>
          <w:rFonts w:ascii="Times New Roman" w:hAnsi="Times New Roman" w:cs="Times New Roman"/>
          <w:sz w:val="28"/>
          <w:szCs w:val="28"/>
        </w:rPr>
        <w:t>нию.</w:t>
      </w:r>
    </w:p>
    <w:p w:rsidR="007E1E9E" w:rsidRDefault="00B75F8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АВ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E1E9E" w:rsidRPr="00E6402D">
        <w:rPr>
          <w:rFonts w:ascii="Times New Roman" w:hAnsi="Times New Roman" w:cs="Times New Roman"/>
          <w:sz w:val="28"/>
          <w:szCs w:val="28"/>
        </w:rPr>
        <w:t xml:space="preserve"> разделен на 3 равные части.</w:t>
      </w:r>
    </w:p>
    <w:p w:rsidR="00C73D35" w:rsidRPr="007A13FD" w:rsidRDefault="007A13FD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п</w:t>
      </w:r>
      <w:r w:rsidR="00C73D35" w:rsidRPr="00C73D35">
        <w:rPr>
          <w:rFonts w:ascii="Times New Roman" w:hAnsi="Times New Roman" w:cs="Times New Roman"/>
          <w:sz w:val="28"/>
          <w:szCs w:val="28"/>
        </w:rPr>
        <w:t>риближенное решение задачи о трисекции угла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A13FD">
        <w:rPr>
          <w:rFonts w:ascii="Times New Roman" w:hAnsi="Times New Roman" w:cs="Times New Roman"/>
          <w:sz w:val="28"/>
          <w:szCs w:val="28"/>
        </w:rPr>
        <w:t>)</w:t>
      </w:r>
    </w:p>
    <w:p w:rsidR="003C1EA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EA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EA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EA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EA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ADD" w:rsidRDefault="00841ADD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1C3" w:rsidRPr="005B41C3" w:rsidRDefault="005B41C3" w:rsidP="00841AD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B41C3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применение трисекции углов</w:t>
      </w:r>
    </w:p>
    <w:p w:rsidR="00CA5720" w:rsidRPr="00924A3C" w:rsidRDefault="00CA5720" w:rsidP="00841AD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0532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Строить правильные многоугольники сравнительно просто, когда равные дуги получались делением соответствующих равных центральных углов попо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лам. И возникают</w:t>
      </w:r>
      <w:r w:rsidRPr="00500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чрезвычайно большие трудности, когда необходимо получить равные дуги при делении центрального угла на три равные части,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</w:t>
      </w:r>
      <w:r w:rsidRPr="00500532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вело</w:t>
      </w:r>
      <w:r w:rsidRPr="00500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ученых к специальному рассмотрению задачи о трисекции угла.</w:t>
      </w:r>
    </w:p>
    <w:p w:rsidR="00CA5720" w:rsidRPr="00E6402D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>Мы рассмотрим процесс построения на примере правильного девятиугольника,</w:t>
      </w:r>
      <w:r>
        <w:rPr>
          <w:rFonts w:ascii="Times New Roman" w:hAnsi="Times New Roman" w:cs="Times New Roman"/>
          <w:bCs/>
          <w:sz w:val="28"/>
          <w:szCs w:val="28"/>
        </w:rPr>
        <w:t xml:space="preserve"> вписанного в окружность (рис. 20</w:t>
      </w:r>
      <w:r w:rsidRPr="00E6402D">
        <w:rPr>
          <w:rFonts w:ascii="Times New Roman" w:hAnsi="Times New Roman" w:cs="Times New Roman"/>
          <w:bCs/>
          <w:sz w:val="28"/>
          <w:szCs w:val="28"/>
        </w:rPr>
        <w:t>).</w:t>
      </w:r>
    </w:p>
    <w:p w:rsidR="00CA5720" w:rsidRPr="00E6402D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28875" cy="1978521"/>
            <wp:effectExtent l="19050" t="0" r="952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7852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20" w:rsidRPr="00E6402D" w:rsidRDefault="00B21B41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Рис. 8</w:t>
      </w:r>
      <w:r w:rsidR="00CA5720">
        <w:rPr>
          <w:rFonts w:ascii="Times New Roman" w:hAnsi="Times New Roman" w:cs="Times New Roman"/>
          <w:bCs/>
          <w:sz w:val="28"/>
          <w:szCs w:val="28"/>
        </w:rPr>
        <w:t>.</w:t>
      </w:r>
    </w:p>
    <w:p w:rsidR="00CA5720" w:rsidRPr="00E6402D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 xml:space="preserve">Строим прямоугольный треугольник </w:t>
      </w:r>
      <w:r w:rsidRPr="00E6402D">
        <w:rPr>
          <w:rFonts w:ascii="Times New Roman" w:hAnsi="Times New Roman" w:cs="Times New Roman"/>
          <w:bCs/>
          <w:i/>
          <w:sz w:val="28"/>
          <w:szCs w:val="28"/>
        </w:rPr>
        <w:t>АВС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. Строим трисектрисы </w:t>
      </w:r>
      <w:r w:rsidRPr="00E6402D">
        <w:rPr>
          <w:rFonts w:ascii="Times New Roman" w:hAnsi="Times New Roman" w:cs="Times New Roman"/>
          <w:bCs/>
          <w:i/>
          <w:sz w:val="28"/>
          <w:szCs w:val="28"/>
        </w:rPr>
        <w:t>ВС</w:t>
      </w:r>
      <w:r w:rsidRPr="00E6402D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1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E6402D">
        <w:rPr>
          <w:rFonts w:ascii="Times New Roman" w:hAnsi="Times New Roman" w:cs="Times New Roman"/>
          <w:bCs/>
          <w:i/>
          <w:sz w:val="28"/>
          <w:szCs w:val="28"/>
        </w:rPr>
        <w:t>ВС</w:t>
      </w:r>
      <w:r w:rsidRPr="00E6402D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2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. Получились углы по 30º. Делим один из образовавшихся углов на два по 15º биссектрисой . К прямому углу «добавляем» по 15º с каждой стороны. Снова строим трисектрисы получившегося угла </w:t>
      </w:r>
      <w:r w:rsidRPr="00E6402D">
        <w:rPr>
          <w:rFonts w:ascii="Times New Roman" w:hAnsi="Times New Roman" w:cs="Times New Roman"/>
          <w:bCs/>
          <w:i/>
          <w:sz w:val="28"/>
          <w:szCs w:val="28"/>
        </w:rPr>
        <w:t>DBE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. Повторяем так еще дважды, поворачивая треугольник в точке </w:t>
      </w:r>
      <w:r w:rsidRPr="00E6402D">
        <w:rPr>
          <w:rFonts w:ascii="Times New Roman" w:hAnsi="Times New Roman" w:cs="Times New Roman"/>
          <w:bCs/>
          <w:i/>
          <w:sz w:val="28"/>
          <w:szCs w:val="28"/>
        </w:rPr>
        <w:t xml:space="preserve">В 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так, чтобы </w:t>
      </w:r>
      <w:r w:rsidRPr="00E6402D">
        <w:rPr>
          <w:rFonts w:ascii="Times New Roman" w:hAnsi="Times New Roman" w:cs="Times New Roman"/>
          <w:bCs/>
          <w:i/>
          <w:sz w:val="28"/>
          <w:szCs w:val="28"/>
        </w:rPr>
        <w:t>DB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совпала с предыдущим положением </w:t>
      </w:r>
      <w:r w:rsidRPr="00E6402D">
        <w:rPr>
          <w:rFonts w:ascii="Times New Roman" w:hAnsi="Times New Roman" w:cs="Times New Roman"/>
          <w:bCs/>
          <w:i/>
          <w:sz w:val="28"/>
          <w:szCs w:val="28"/>
        </w:rPr>
        <w:t>ВЕ</w:t>
      </w:r>
      <w:r w:rsidRPr="00E6402D">
        <w:rPr>
          <w:rFonts w:ascii="Times New Roman" w:hAnsi="Times New Roman" w:cs="Times New Roman"/>
          <w:bCs/>
          <w:sz w:val="28"/>
          <w:szCs w:val="28"/>
        </w:rPr>
        <w:t>. Соединяем полученные точки.</w:t>
      </w:r>
    </w:p>
    <w:p w:rsidR="00CA5720" w:rsidRPr="00E6402D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  Нам удалось построить правильный девятиугольник, используя построение трисектрис.</w:t>
      </w:r>
    </w:p>
    <w:p w:rsidR="00CA5720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5720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5720" w:rsidRPr="00D07405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7D5" w:rsidRPr="00D07405" w:rsidRDefault="00B177D5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7D5" w:rsidRPr="00D07405" w:rsidRDefault="00B177D5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7D5" w:rsidRDefault="00B177D5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1ADD" w:rsidRDefault="00841ADD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1ADD" w:rsidRPr="00D07405" w:rsidRDefault="00841ADD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5720" w:rsidRPr="00824D4E" w:rsidRDefault="00CA5720" w:rsidP="00841AD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D4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рисектор и схема его применения</w:t>
      </w:r>
    </w:p>
    <w:p w:rsidR="00D07405" w:rsidRPr="007A13FD" w:rsidRDefault="00B21B41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803910</wp:posOffset>
            </wp:positionV>
            <wp:extent cx="2105025" cy="1838325"/>
            <wp:effectExtent l="19050" t="0" r="9525" b="0"/>
            <wp:wrapThrough wrapText="bothSides">
              <wp:wrapPolygon edited="0">
                <wp:start x="-195" y="0"/>
                <wp:lineTo x="-195" y="21488"/>
                <wp:lineTo x="21698" y="21488"/>
                <wp:lineTo x="21698" y="0"/>
                <wp:lineTo x="-195" y="0"/>
              </wp:wrapPolygon>
            </wp:wrapThrough>
            <wp:docPr id="4" name="Рисунок 12" descr="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ертеж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405">
        <w:rPr>
          <w:rFonts w:ascii="Times New Roman" w:hAnsi="Times New Roman" w:cs="Times New Roman"/>
          <w:bCs/>
          <w:sz w:val="28"/>
          <w:szCs w:val="28"/>
        </w:rPr>
        <w:t>Для решения задачи о трисекции угла придумано много механических приборов, которые называются трисекторами. Простейший трисектор легко изготовить из плотной бу</w:t>
      </w:r>
      <w:r w:rsidR="007A13FD">
        <w:rPr>
          <w:rFonts w:ascii="Times New Roman" w:hAnsi="Times New Roman" w:cs="Times New Roman"/>
          <w:bCs/>
          <w:sz w:val="28"/>
          <w:szCs w:val="28"/>
        </w:rPr>
        <w:t>маги, картона или тонкой жести</w:t>
      </w:r>
      <w:r w:rsidR="007A13FD" w:rsidRPr="007A13FD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7A13FD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7A13FD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7A13FD">
        <w:rPr>
          <w:rFonts w:ascii="Times New Roman" w:hAnsi="Times New Roman" w:cs="Times New Roman"/>
          <w:bCs/>
          <w:sz w:val="28"/>
          <w:szCs w:val="28"/>
        </w:rPr>
        <w:t>).</w:t>
      </w:r>
    </w:p>
    <w:p w:rsidR="00D07405" w:rsidRDefault="00D07405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7405" w:rsidRDefault="00D07405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7405" w:rsidRDefault="00D07405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7405" w:rsidRDefault="00D07405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7405" w:rsidRDefault="00D07405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07405" w:rsidRDefault="00B21B41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Рис.9</w:t>
      </w:r>
      <w:r w:rsidR="00D0740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07405" w:rsidRPr="00E6402D" w:rsidRDefault="00D07405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E6402D">
        <w:rPr>
          <w:rFonts w:ascii="Times New Roman" w:hAnsi="Times New Roman" w:cs="Times New Roman"/>
          <w:bCs/>
          <w:iCs/>
          <w:sz w:val="28"/>
          <w:szCs w:val="28"/>
        </w:rPr>
        <w:t>ребуется разделить угол АВЕ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 три части</w:t>
      </w:r>
      <w:r w:rsidRPr="00E6402D">
        <w:rPr>
          <w:rFonts w:ascii="Times New Roman" w:hAnsi="Times New Roman" w:cs="Times New Roman"/>
          <w:bCs/>
          <w:iCs/>
          <w:sz w:val="28"/>
          <w:szCs w:val="28"/>
        </w:rPr>
        <w:t xml:space="preserve">. Поместим трисектор так, чтобы вершина угла В находилась на линии </w:t>
      </w:r>
      <w:r w:rsidRPr="00E6402D">
        <w:rPr>
          <w:rFonts w:ascii="Times New Roman" w:hAnsi="Times New Roman" w:cs="Times New Roman"/>
          <w:bCs/>
          <w:iCs/>
          <w:sz w:val="28"/>
          <w:szCs w:val="28"/>
          <w:lang w:val="en-US"/>
        </w:rPr>
        <w:t>B</w:t>
      </w:r>
      <w:r w:rsidRPr="00E6402D">
        <w:rPr>
          <w:rFonts w:ascii="Times New Roman" w:hAnsi="Times New Roman" w:cs="Times New Roman"/>
          <w:bCs/>
          <w:iCs/>
          <w:sz w:val="28"/>
          <w:szCs w:val="28"/>
        </w:rPr>
        <w:t>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одна сторона </w:t>
      </w:r>
      <w:r w:rsidRPr="00E6402D">
        <w:rPr>
          <w:rFonts w:ascii="Times New Roman" w:hAnsi="Times New Roman" w:cs="Times New Roman"/>
          <w:bCs/>
          <w:iCs/>
          <w:sz w:val="28"/>
          <w:szCs w:val="28"/>
        </w:rPr>
        <w:t xml:space="preserve">угла прошла через точку </w:t>
      </w:r>
      <w:r w:rsidRPr="00E6402D">
        <w:rPr>
          <w:rFonts w:ascii="Times New Roman" w:hAnsi="Times New Roman" w:cs="Times New Roman"/>
          <w:bCs/>
          <w:iCs/>
          <w:sz w:val="28"/>
          <w:szCs w:val="28"/>
          <w:lang w:val="en-US"/>
        </w:rPr>
        <w:t>A</w:t>
      </w:r>
      <w:r w:rsidRPr="00E6402D">
        <w:rPr>
          <w:rFonts w:ascii="Times New Roman" w:hAnsi="Times New Roman" w:cs="Times New Roman"/>
          <w:bCs/>
          <w:iCs/>
          <w:sz w:val="28"/>
          <w:szCs w:val="28"/>
        </w:rPr>
        <w:t>, а другая сторона коснулась полукруга в точке Е. Возможность такого вложения нашего трисектора в данный угол является следствием одного простого свойства точек лучей, делящих данный угол на 3 рав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ные части: если из любой точки </w:t>
      </w:r>
      <w:r w:rsidRPr="00E6402D">
        <w:rPr>
          <w:rFonts w:ascii="Times New Roman" w:hAnsi="Times New Roman" w:cs="Times New Roman"/>
          <w:bCs/>
          <w:iCs/>
          <w:sz w:val="28"/>
          <w:szCs w:val="28"/>
        </w:rPr>
        <w:t>Д луча ВД провес</w:t>
      </w:r>
      <w:r>
        <w:rPr>
          <w:rFonts w:ascii="Times New Roman" w:hAnsi="Times New Roman" w:cs="Times New Roman"/>
          <w:bCs/>
          <w:iCs/>
          <w:sz w:val="28"/>
          <w:szCs w:val="28"/>
        </w:rPr>
        <w:t>ти отрезки</w:t>
      </w:r>
      <w:r w:rsidRPr="00E6402D">
        <w:rPr>
          <w:rFonts w:ascii="Times New Roman" w:hAnsi="Times New Roman" w:cs="Times New Roman"/>
          <w:bCs/>
          <w:iCs/>
          <w:sz w:val="28"/>
          <w:szCs w:val="28"/>
        </w:rPr>
        <w:t xml:space="preserve">, то будем иметь: </w:t>
      </w:r>
      <w:r w:rsidRPr="00E6402D">
        <w:rPr>
          <w:rFonts w:ascii="Times New Roman" w:hAnsi="Times New Roman" w:cs="Times New Roman"/>
          <w:bCs/>
          <w:iCs/>
          <w:sz w:val="28"/>
          <w:szCs w:val="28"/>
          <w:lang w:val="en-US"/>
        </w:rPr>
        <w:t>A</w:t>
      </w:r>
      <w:r w:rsidRPr="00E6402D">
        <w:rPr>
          <w:rFonts w:ascii="Times New Roman" w:hAnsi="Times New Roman" w:cs="Times New Roman"/>
          <w:bCs/>
          <w:iCs/>
          <w:sz w:val="28"/>
          <w:szCs w:val="28"/>
        </w:rPr>
        <w:t xml:space="preserve">С=СД=ДЕ. Затем проведём прямые </w:t>
      </w:r>
      <w:r w:rsidRPr="00E6402D">
        <w:rPr>
          <w:rFonts w:ascii="Times New Roman" w:hAnsi="Times New Roman" w:cs="Times New Roman"/>
          <w:bCs/>
          <w:iCs/>
          <w:sz w:val="28"/>
          <w:szCs w:val="28"/>
          <w:lang w:val="en-US"/>
        </w:rPr>
        <w:t>B</w:t>
      </w:r>
      <w:r w:rsidRPr="00E6402D">
        <w:rPr>
          <w:rFonts w:ascii="Times New Roman" w:hAnsi="Times New Roman" w:cs="Times New Roman"/>
          <w:bCs/>
          <w:iCs/>
          <w:sz w:val="28"/>
          <w:szCs w:val="28"/>
        </w:rPr>
        <w:t xml:space="preserve">С и ВД, и деление данного угла на 3 равные части закончено. </w:t>
      </w:r>
    </w:p>
    <w:p w:rsidR="00D07405" w:rsidRPr="00E6402D" w:rsidRDefault="00F9312B" w:rsidP="00841ADD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-70486</wp:posOffset>
            </wp:positionH>
            <wp:positionV relativeFrom="paragraph">
              <wp:posOffset>1038860</wp:posOffset>
            </wp:positionV>
            <wp:extent cx="4276725" cy="2746396"/>
            <wp:effectExtent l="19050" t="0" r="9525" b="0"/>
            <wp:wrapNone/>
            <wp:docPr id="7" name="Рисунок 193" descr="доказатель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доказательство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32" cy="274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405" w:rsidRPr="00E6402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29112" cy="1038225"/>
            <wp:effectExtent l="19050" t="0" r="4488" b="0"/>
            <wp:docPr id="9" name="Рисунок 192" descr="доказатель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доказательство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93" cy="103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405">
        <w:rPr>
          <w:rFonts w:ascii="Times New Roman" w:hAnsi="Times New Roman" w:cs="Times New Roman"/>
          <w:bCs/>
          <w:sz w:val="28"/>
          <w:szCs w:val="28"/>
        </w:rPr>
        <w:tab/>
      </w:r>
    </w:p>
    <w:p w:rsidR="00D07405" w:rsidRPr="00E6402D" w:rsidRDefault="00D07405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07405" w:rsidRDefault="00D07405" w:rsidP="00841AD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7405" w:rsidRDefault="00D07405" w:rsidP="00841AD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7405" w:rsidRDefault="00D07405" w:rsidP="00841AD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7405" w:rsidRDefault="00D07405" w:rsidP="00841AD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1B41" w:rsidRDefault="00B21B41" w:rsidP="00841AD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312B" w:rsidRDefault="00F9312B" w:rsidP="00841AD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5720" w:rsidRDefault="00CA5720" w:rsidP="00841AD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D4E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666711" w:rsidRDefault="00666711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6711" w:rsidRDefault="00666711" w:rsidP="00841ADD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6711" w:rsidRPr="00666711" w:rsidRDefault="00666711" w:rsidP="00666711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CA5720" w:rsidRPr="007272A1" w:rsidRDefault="00CA5720" w:rsidP="007272A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Итак, </w:t>
      </w:r>
      <w:r>
        <w:rPr>
          <w:rFonts w:ascii="Times New Roman" w:hAnsi="Times New Roman" w:cs="Times New Roman"/>
          <w:sz w:val="28"/>
          <w:szCs w:val="28"/>
        </w:rPr>
        <w:t>рассмотрев</w:t>
      </w:r>
      <w:r w:rsidRPr="00E6402D">
        <w:rPr>
          <w:rFonts w:ascii="Times New Roman" w:hAnsi="Times New Roman" w:cs="Times New Roman"/>
          <w:sz w:val="28"/>
          <w:szCs w:val="28"/>
        </w:rPr>
        <w:t xml:space="preserve"> подробно одну из знаменитых задач математики</w:t>
      </w:r>
      <w:r>
        <w:rPr>
          <w:rFonts w:ascii="Times New Roman" w:hAnsi="Times New Roman" w:cs="Times New Roman"/>
          <w:sz w:val="28"/>
          <w:szCs w:val="28"/>
        </w:rPr>
        <w:t>, убедились</w:t>
      </w:r>
      <w:r w:rsidR="007272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конце концов, </w:t>
      </w:r>
      <w:r w:rsidR="001B46AF">
        <w:rPr>
          <w:rFonts w:ascii="Times New Roman" w:hAnsi="Times New Roman" w:cs="Times New Roman"/>
          <w:bCs/>
          <w:sz w:val="28"/>
          <w:szCs w:val="28"/>
        </w:rPr>
        <w:t>что задача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о трисекции угла в общем случае не разрешима при помощи циркуля и линейки, но это вовсе не значит, что данную задачу нельзя решить другими вспомогательными средствами. </w:t>
      </w:r>
      <w:r w:rsidRPr="00633C73">
        <w:rPr>
          <w:rFonts w:ascii="Times New Roman" w:hAnsi="Times New Roman" w:cs="Times New Roman"/>
          <w:sz w:val="28"/>
          <w:szCs w:val="28"/>
        </w:rPr>
        <w:t>Попытки расширить инструментарий оказали большое влияние на древнегреческую математику, привели и к первым исследованиям конических сечений, и к исследованию сложных кривых, и к построению интересных 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 решений</w:t>
      </w:r>
      <w:r w:rsidRPr="00363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 трисекции угла древними учёными, </w:t>
      </w:r>
      <w:r w:rsidRPr="00363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363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 методов и способов решений различных задач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363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сохранились и до наших дней и используются в современной математике.</w:t>
      </w:r>
    </w:p>
    <w:p w:rsidR="00CA5720" w:rsidRPr="00750DFE" w:rsidRDefault="00CA5720" w:rsidP="001B46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A3C">
        <w:rPr>
          <w:rFonts w:ascii="Times New Roman" w:hAnsi="Times New Roman" w:cs="Times New Roman"/>
          <w:bCs/>
          <w:sz w:val="28"/>
          <w:szCs w:val="28"/>
        </w:rPr>
        <w:t>Гипотеза оказалась состоятельной</w:t>
      </w:r>
      <w:r w:rsidR="00727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402D">
        <w:rPr>
          <w:rFonts w:ascii="Times New Roman" w:hAnsi="Times New Roman" w:cs="Times New Roman"/>
          <w:sz w:val="28"/>
          <w:szCs w:val="28"/>
        </w:rPr>
        <w:t>знаменитая задача античности имеет важное значен</w:t>
      </w:r>
      <w:r>
        <w:rPr>
          <w:rFonts w:ascii="Times New Roman" w:hAnsi="Times New Roman" w:cs="Times New Roman"/>
          <w:sz w:val="28"/>
          <w:szCs w:val="28"/>
        </w:rPr>
        <w:t xml:space="preserve">ие в развитии математики </w:t>
      </w:r>
      <w:r w:rsidRPr="00E6402D">
        <w:rPr>
          <w:rFonts w:ascii="Times New Roman" w:hAnsi="Times New Roman" w:cs="Times New Roman"/>
          <w:sz w:val="28"/>
          <w:szCs w:val="28"/>
        </w:rPr>
        <w:t>и носит практическую значимость до сих пор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5720" w:rsidRDefault="00CA5720" w:rsidP="001B46A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DFE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 с изучения научной литературы и проведения необходимых доказательств,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</w:t>
      </w:r>
      <w:r w:rsidRPr="00750DFE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овладели приемами построения трисектрисы некоторых углов всеми рассмотренными методами. Сравнили точность построения трисекции угла различными способами. Результаты представили в виде таблицы.</w:t>
      </w:r>
    </w:p>
    <w:p w:rsidR="00CA5720" w:rsidRPr="007A092B" w:rsidRDefault="00CA5720" w:rsidP="001B46A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</w:t>
      </w:r>
      <w:r w:rsidR="001B46AF">
        <w:rPr>
          <w:rFonts w:ascii="Times New Roman" w:hAnsi="Times New Roman" w:cs="Times New Roman"/>
          <w:bCs/>
          <w:sz w:val="28"/>
          <w:szCs w:val="28"/>
        </w:rPr>
        <w:t xml:space="preserve">ель моей работы достигнута: </w:t>
      </w:r>
      <w:r w:rsidR="001B46AF">
        <w:rPr>
          <w:rFonts w:ascii="Times New Roman" w:hAnsi="Times New Roman" w:cs="Times New Roman"/>
          <w:sz w:val="28"/>
          <w:szCs w:val="28"/>
        </w:rPr>
        <w:t>рассмотрев</w:t>
      </w:r>
      <w:r w:rsidRPr="00E6402D">
        <w:rPr>
          <w:rFonts w:ascii="Times New Roman" w:hAnsi="Times New Roman" w:cs="Times New Roman"/>
          <w:sz w:val="28"/>
          <w:szCs w:val="28"/>
        </w:rPr>
        <w:t xml:space="preserve"> подробно одну из знаменитых задач математики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6402D">
        <w:rPr>
          <w:rFonts w:ascii="Times New Roman" w:hAnsi="Times New Roman" w:cs="Times New Roman"/>
          <w:bCs/>
          <w:sz w:val="28"/>
          <w:szCs w:val="28"/>
        </w:rPr>
        <w:t>изготовил</w:t>
      </w:r>
      <w:r w:rsidR="001B46AF">
        <w:rPr>
          <w:rFonts w:ascii="Times New Roman" w:hAnsi="Times New Roman" w:cs="Times New Roman"/>
          <w:bCs/>
          <w:sz w:val="28"/>
          <w:szCs w:val="28"/>
        </w:rPr>
        <w:t>и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такой инструме</w:t>
      </w:r>
      <w:r>
        <w:rPr>
          <w:rFonts w:ascii="Times New Roman" w:hAnsi="Times New Roman" w:cs="Times New Roman"/>
          <w:bCs/>
          <w:sz w:val="28"/>
          <w:szCs w:val="28"/>
        </w:rPr>
        <w:t>нт, который позволяет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на уроках в школе и дома в бытовых условиях практически решать задачу на деление угла на три равные части; доказал</w:t>
      </w:r>
      <w:r w:rsidR="001B46AF">
        <w:rPr>
          <w:rFonts w:ascii="Times New Roman" w:hAnsi="Times New Roman" w:cs="Times New Roman"/>
          <w:bCs/>
          <w:sz w:val="28"/>
          <w:szCs w:val="28"/>
        </w:rPr>
        <w:t>и</w:t>
      </w:r>
      <w:r w:rsidRPr="00E6402D">
        <w:rPr>
          <w:rFonts w:ascii="Times New Roman" w:hAnsi="Times New Roman" w:cs="Times New Roman"/>
          <w:bCs/>
          <w:sz w:val="28"/>
          <w:szCs w:val="28"/>
        </w:rPr>
        <w:t>, что его применение дает точные гео</w:t>
      </w:r>
      <w:r>
        <w:rPr>
          <w:rFonts w:ascii="Times New Roman" w:hAnsi="Times New Roman" w:cs="Times New Roman"/>
          <w:bCs/>
          <w:sz w:val="28"/>
          <w:szCs w:val="28"/>
        </w:rPr>
        <w:t>метрические построения. Изготовленный мною</w:t>
      </w:r>
      <w:r w:rsidR="001B46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402D">
        <w:rPr>
          <w:rFonts w:ascii="Times New Roman" w:hAnsi="Times New Roman" w:cs="Times New Roman"/>
          <w:bCs/>
          <w:sz w:val="28"/>
          <w:szCs w:val="28"/>
        </w:rPr>
        <w:t>трисектор полно</w:t>
      </w:r>
      <w:r>
        <w:rPr>
          <w:rFonts w:ascii="Times New Roman" w:hAnsi="Times New Roman" w:cs="Times New Roman"/>
          <w:bCs/>
          <w:sz w:val="28"/>
          <w:szCs w:val="28"/>
        </w:rPr>
        <w:t>стью удовлетворяет кр</w:t>
      </w:r>
      <w:r w:rsidRPr="00E6402D">
        <w:rPr>
          <w:rFonts w:ascii="Times New Roman" w:hAnsi="Times New Roman" w:cs="Times New Roman"/>
          <w:bCs/>
          <w:sz w:val="28"/>
          <w:szCs w:val="28"/>
        </w:rPr>
        <w:t>итериям результативности: инструмент дает точное деление угла на три части и удобен и прост в использовании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750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открывает простор для конструктивной, экспериментальной, творческой деятельности.</w:t>
      </w:r>
    </w:p>
    <w:p w:rsidR="00CA5720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5720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5720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5720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5720" w:rsidRDefault="00CA5720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57E" w:rsidRDefault="004A057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57E" w:rsidRDefault="004A057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942" w:rsidRPr="00666711" w:rsidRDefault="008F3942" w:rsidP="00666711">
      <w:pPr>
        <w:spacing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71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8F3942" w:rsidRPr="00E6402D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E6402D">
        <w:rPr>
          <w:rFonts w:ascii="Times New Roman" w:hAnsi="Times New Roman" w:cs="Times New Roman"/>
          <w:bCs/>
          <w:sz w:val="28"/>
          <w:szCs w:val="28"/>
        </w:rPr>
        <w:t>АлтыновП.И., Краткий справочник школьника. 5 – 11 кл</w:t>
      </w:r>
      <w:r>
        <w:rPr>
          <w:rFonts w:ascii="Times New Roman" w:hAnsi="Times New Roman" w:cs="Times New Roman"/>
          <w:bCs/>
          <w:sz w:val="28"/>
          <w:szCs w:val="28"/>
        </w:rPr>
        <w:t>асс.-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М.: Дрофа, 1997. – 624 с.</w:t>
      </w:r>
    </w:p>
    <w:p w:rsidR="008F3942" w:rsidRPr="00F3334D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F3334D">
        <w:rPr>
          <w:rFonts w:ascii="Times New Roman" w:hAnsi="Times New Roman" w:cs="Times New Roman"/>
          <w:bCs/>
          <w:sz w:val="28"/>
          <w:szCs w:val="28"/>
        </w:rPr>
        <w:t>Белозеров С. Е.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F3334D">
        <w:rPr>
          <w:rFonts w:ascii="Times New Roman" w:hAnsi="Times New Roman" w:cs="Times New Roman"/>
          <w:bCs/>
          <w:sz w:val="28"/>
          <w:szCs w:val="28"/>
        </w:rPr>
        <w:t xml:space="preserve"> Пять знаменитых задач древности (История и современность). Издательство Ростовского университета, 1975.</w:t>
      </w:r>
    </w:p>
    <w:p w:rsidR="008F3942" w:rsidRPr="00F3334D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E6402D">
        <w:rPr>
          <w:rFonts w:ascii="Times New Roman" w:hAnsi="Times New Roman" w:cs="Times New Roman"/>
          <w:bCs/>
          <w:sz w:val="28"/>
          <w:szCs w:val="28"/>
        </w:rPr>
        <w:t>Бутузов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В.Ф.</w:t>
      </w:r>
      <w:r w:rsidRPr="00E6402D">
        <w:rPr>
          <w:rFonts w:ascii="Times New Roman" w:hAnsi="Times New Roman" w:cs="Times New Roman"/>
          <w:bCs/>
          <w:sz w:val="28"/>
          <w:szCs w:val="28"/>
        </w:rPr>
        <w:t>, КадомцевС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E6402D">
        <w:rPr>
          <w:rFonts w:ascii="Times New Roman" w:hAnsi="Times New Roman" w:cs="Times New Roman"/>
          <w:bCs/>
          <w:sz w:val="28"/>
          <w:szCs w:val="28"/>
        </w:rPr>
        <w:t>Б., ПознякЭ. Г., ШестаковС. А.,. ЮдинаИ. И. Планиметрия. Пособие для углубленного изучения мате</w:t>
      </w:r>
      <w:r>
        <w:rPr>
          <w:rFonts w:ascii="Times New Roman" w:hAnsi="Times New Roman" w:cs="Times New Roman"/>
          <w:bCs/>
          <w:sz w:val="28"/>
          <w:szCs w:val="28"/>
        </w:rPr>
        <w:t>матики.-</w:t>
      </w:r>
      <w:r w:rsidRPr="00E6402D">
        <w:rPr>
          <w:rFonts w:ascii="Times New Roman" w:hAnsi="Times New Roman" w:cs="Times New Roman"/>
          <w:bCs/>
          <w:sz w:val="28"/>
          <w:szCs w:val="28"/>
        </w:rPr>
        <w:t>М.: ФИЗМАТЛИТ, 2005. - 488 с.</w:t>
      </w:r>
    </w:p>
    <w:p w:rsidR="008F3942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4.Глейзер Г.И., История математики в школе VII-VIII кл.Пособие для учителей.-М.: Просвещение, 1982.-240с.</w:t>
      </w:r>
    </w:p>
    <w:p w:rsidR="008F3942" w:rsidRPr="00704A50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5.Перельман Я.И., Занимательная геометрия.-М.: АО «Столетие», 1991.-336с.</w:t>
      </w:r>
    </w:p>
    <w:p w:rsidR="008F3942" w:rsidRPr="00E6402D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E6402D">
        <w:rPr>
          <w:rFonts w:ascii="Times New Roman" w:hAnsi="Times New Roman" w:cs="Times New Roman"/>
          <w:bCs/>
          <w:sz w:val="28"/>
          <w:szCs w:val="28"/>
        </w:rPr>
        <w:t>.Прасолов В. В. Три классические задачи на построение: удвоение куба, три</w:t>
      </w:r>
      <w:r>
        <w:rPr>
          <w:rFonts w:ascii="Times New Roman" w:hAnsi="Times New Roman" w:cs="Times New Roman"/>
          <w:bCs/>
          <w:sz w:val="28"/>
          <w:szCs w:val="28"/>
        </w:rPr>
        <w:t>секция угла, квадратура круга.-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М.: Наука. </w:t>
      </w:r>
      <w:r>
        <w:rPr>
          <w:rFonts w:ascii="Times New Roman" w:hAnsi="Times New Roman" w:cs="Times New Roman"/>
          <w:bCs/>
          <w:sz w:val="28"/>
          <w:szCs w:val="28"/>
        </w:rPr>
        <w:t>1992. -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80 с. (Популярные лекции по математике; Вып. 62).</w:t>
      </w:r>
    </w:p>
    <w:p w:rsidR="008F3942" w:rsidRPr="00E6402D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</w:t>
      </w:r>
      <w:r w:rsidRPr="00E6402D">
        <w:rPr>
          <w:rFonts w:ascii="Times New Roman" w:hAnsi="Times New Roman" w:cs="Times New Roman"/>
          <w:bCs/>
          <w:sz w:val="28"/>
          <w:szCs w:val="28"/>
        </w:rPr>
        <w:t>Прохоров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6402D">
        <w:rPr>
          <w:rFonts w:ascii="Times New Roman" w:hAnsi="Times New Roman" w:cs="Times New Roman"/>
          <w:bCs/>
          <w:sz w:val="28"/>
          <w:szCs w:val="28"/>
        </w:rPr>
        <w:t>Математиче</w:t>
      </w:r>
      <w:r>
        <w:rPr>
          <w:rFonts w:ascii="Times New Roman" w:hAnsi="Times New Roman" w:cs="Times New Roman"/>
          <w:bCs/>
          <w:sz w:val="28"/>
          <w:szCs w:val="28"/>
        </w:rPr>
        <w:t>ский энциклопедический словарь.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- М.: Сов. энцикло</w:t>
      </w:r>
      <w:r w:rsidR="00B21B41">
        <w:rPr>
          <w:rFonts w:ascii="Times New Roman" w:hAnsi="Times New Roman" w:cs="Times New Roman"/>
          <w:bCs/>
          <w:sz w:val="28"/>
          <w:szCs w:val="28"/>
        </w:rPr>
        <w:t>педия, 1988.-  596с</w:t>
      </w:r>
    </w:p>
    <w:p w:rsidR="008F3942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8.Чекмарев Е.И., </w:t>
      </w:r>
      <w:r w:rsidRPr="00E6402D">
        <w:rPr>
          <w:rFonts w:ascii="Times New Roman" w:hAnsi="Times New Roman" w:cs="Times New Roman"/>
          <w:bCs/>
          <w:sz w:val="28"/>
          <w:szCs w:val="28"/>
        </w:rPr>
        <w:t>Проектная работа «Трисекция угла». Москва, 2007.</w:t>
      </w:r>
    </w:p>
    <w:p w:rsidR="008F3942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</w:t>
      </w:r>
      <w:r w:rsidRPr="00E6402D">
        <w:rPr>
          <w:rFonts w:ascii="Times New Roman" w:hAnsi="Times New Roman" w:cs="Times New Roman"/>
          <w:bCs/>
          <w:sz w:val="28"/>
          <w:szCs w:val="28"/>
        </w:rPr>
        <w:t>ЮшкевичаА.П.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6402D">
        <w:rPr>
          <w:rFonts w:ascii="Times New Roman" w:hAnsi="Times New Roman" w:cs="Times New Roman"/>
          <w:bCs/>
          <w:sz w:val="28"/>
          <w:szCs w:val="28"/>
        </w:rPr>
        <w:t xml:space="preserve"> История математики с древнейших времён до начала ХIХ столетия. В трёх томах. Том I. М.: Наука. – 353 с.</w:t>
      </w:r>
    </w:p>
    <w:p w:rsidR="00AB15FC" w:rsidRDefault="00AB15FC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 Интернет ресурсы:</w:t>
      </w:r>
    </w:p>
    <w:p w:rsidR="008F3942" w:rsidRPr="00F05A67" w:rsidRDefault="00375BD9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wikipedia</w:t>
        </w:r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org</w:t>
        </w:r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</w:t>
        </w:r>
        <w:r w:rsidR="008F3942" w:rsidRPr="000E41C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/Трисекция угла</w:t>
        </w:r>
      </w:hyperlink>
    </w:p>
    <w:p w:rsidR="008F3942" w:rsidRPr="00E22041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41CB">
        <w:rPr>
          <w:rFonts w:ascii="Times New Roman" w:hAnsi="Times New Roman" w:cs="Times New Roman"/>
          <w:bCs/>
          <w:sz w:val="28"/>
          <w:szCs w:val="28"/>
          <w:lang w:val="en-US"/>
        </w:rPr>
        <w:t>http</w:t>
      </w:r>
      <w:r w:rsidRPr="00E22041">
        <w:rPr>
          <w:rFonts w:ascii="Times New Roman" w:hAnsi="Times New Roman" w:cs="Times New Roman"/>
          <w:bCs/>
          <w:sz w:val="28"/>
          <w:szCs w:val="28"/>
        </w:rPr>
        <w:t>://</w:t>
      </w:r>
      <w:r w:rsidRPr="000E41CB">
        <w:rPr>
          <w:rFonts w:ascii="Times New Roman" w:hAnsi="Times New Roman" w:cs="Times New Roman"/>
          <w:bCs/>
          <w:sz w:val="28"/>
          <w:szCs w:val="28"/>
          <w:lang w:val="en-US"/>
        </w:rPr>
        <w:t>school</w:t>
      </w:r>
      <w:r w:rsidRPr="00E22041">
        <w:rPr>
          <w:rFonts w:ascii="Times New Roman" w:hAnsi="Times New Roman" w:cs="Times New Roman"/>
          <w:bCs/>
          <w:sz w:val="28"/>
          <w:szCs w:val="28"/>
        </w:rPr>
        <w:t>-</w:t>
      </w:r>
      <w:r w:rsidRPr="000E41CB">
        <w:rPr>
          <w:rFonts w:ascii="Times New Roman" w:hAnsi="Times New Roman" w:cs="Times New Roman"/>
          <w:bCs/>
          <w:sz w:val="28"/>
          <w:szCs w:val="28"/>
          <w:lang w:val="en-US"/>
        </w:rPr>
        <w:t>collection</w:t>
      </w:r>
      <w:r w:rsidRPr="00E22041">
        <w:rPr>
          <w:rFonts w:ascii="Times New Roman" w:hAnsi="Times New Roman" w:cs="Times New Roman"/>
          <w:bCs/>
          <w:sz w:val="28"/>
          <w:szCs w:val="28"/>
        </w:rPr>
        <w:t>.</w:t>
      </w:r>
      <w:r w:rsidRPr="000E41CB">
        <w:rPr>
          <w:rFonts w:ascii="Times New Roman" w:hAnsi="Times New Roman" w:cs="Times New Roman"/>
          <w:bCs/>
          <w:sz w:val="28"/>
          <w:szCs w:val="28"/>
          <w:lang w:val="en-US"/>
        </w:rPr>
        <w:t>edu</w:t>
      </w:r>
      <w:r w:rsidRPr="00E22041">
        <w:rPr>
          <w:rFonts w:ascii="Times New Roman" w:hAnsi="Times New Roman" w:cs="Times New Roman"/>
          <w:bCs/>
          <w:sz w:val="28"/>
          <w:szCs w:val="28"/>
        </w:rPr>
        <w:t>.</w:t>
      </w:r>
      <w:r w:rsidRPr="000E41CB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E22041">
        <w:rPr>
          <w:rFonts w:ascii="Times New Roman" w:hAnsi="Times New Roman" w:cs="Times New Roman"/>
          <w:bCs/>
          <w:sz w:val="28"/>
          <w:szCs w:val="28"/>
        </w:rPr>
        <w:t>/</w:t>
      </w:r>
    </w:p>
    <w:p w:rsidR="008F3942" w:rsidRPr="00F90CAB" w:rsidRDefault="008F3942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0CAB">
        <w:rPr>
          <w:rFonts w:ascii="Times New Roman" w:hAnsi="Times New Roman" w:cs="Times New Roman"/>
          <w:bCs/>
          <w:sz w:val="28"/>
          <w:szCs w:val="28"/>
          <w:lang w:val="en-US"/>
        </w:rPr>
        <w:t>http:// demo.karelia.ru</w:t>
      </w:r>
    </w:p>
    <w:p w:rsidR="008F3942" w:rsidRPr="00F90CAB" w:rsidRDefault="008F3942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0CAB">
        <w:rPr>
          <w:rFonts w:ascii="Times New Roman" w:hAnsi="Times New Roman" w:cs="Times New Roman"/>
          <w:bCs/>
          <w:sz w:val="28"/>
          <w:szCs w:val="28"/>
          <w:lang w:val="en-US"/>
        </w:rPr>
        <w:t>http:// cultinfo.ru</w:t>
      </w:r>
    </w:p>
    <w:p w:rsidR="008F3942" w:rsidRPr="00F05A67" w:rsidRDefault="008F3942" w:rsidP="00841AD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0CAB">
        <w:rPr>
          <w:rFonts w:ascii="Times New Roman" w:hAnsi="Times New Roman" w:cs="Times New Roman"/>
          <w:bCs/>
          <w:sz w:val="28"/>
          <w:szCs w:val="28"/>
          <w:lang w:val="en-US"/>
        </w:rPr>
        <w:t>http</w:t>
      </w:r>
      <w:r w:rsidRPr="00F05A67">
        <w:rPr>
          <w:rFonts w:ascii="Times New Roman" w:hAnsi="Times New Roman" w:cs="Times New Roman"/>
          <w:bCs/>
          <w:sz w:val="28"/>
          <w:szCs w:val="28"/>
        </w:rPr>
        <w:t xml:space="preserve">:// </w:t>
      </w:r>
      <w:r w:rsidRPr="00F90CAB">
        <w:rPr>
          <w:rFonts w:ascii="Times New Roman" w:hAnsi="Times New Roman" w:cs="Times New Roman"/>
          <w:bCs/>
          <w:sz w:val="28"/>
          <w:szCs w:val="28"/>
          <w:lang w:val="en-US"/>
        </w:rPr>
        <w:t>inventors</w:t>
      </w:r>
      <w:r w:rsidRPr="00F05A67">
        <w:rPr>
          <w:rFonts w:ascii="Times New Roman" w:hAnsi="Times New Roman" w:cs="Times New Roman"/>
          <w:bCs/>
          <w:sz w:val="28"/>
          <w:szCs w:val="28"/>
        </w:rPr>
        <w:t>.</w:t>
      </w:r>
      <w:r w:rsidRPr="00F90CAB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</w:p>
    <w:p w:rsidR="00B01A9B" w:rsidRDefault="00B01A9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A9B" w:rsidRDefault="00B01A9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A9B" w:rsidRDefault="00B01A9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78C" w:rsidRPr="00666711" w:rsidRDefault="0077578C" w:rsidP="00841A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7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66671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3F1EAE" w:rsidRPr="007A13FD" w:rsidRDefault="003F1EAE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3FD">
        <w:rPr>
          <w:rFonts w:ascii="Times New Roman" w:hAnsi="Times New Roman" w:cs="Times New Roman"/>
          <w:b/>
          <w:sz w:val="28"/>
          <w:szCs w:val="28"/>
        </w:rPr>
        <w:t>Приближенное решение задачи о трисекции угла</w:t>
      </w:r>
    </w:p>
    <w:p w:rsidR="00673E19" w:rsidRPr="00673E19" w:rsidRDefault="00673E19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Приведем алгоритм построения трисекции произвольного угла и, конечно, оговоримся, что данный способ деления угла на три части лишь приблизительный. Но почему не </w:t>
      </w:r>
      <w:r w:rsidR="00D0569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попробовать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?</w:t>
      </w:r>
    </w:p>
    <w:p w:rsidR="006A1A9E" w:rsidRPr="00673E19" w:rsidRDefault="006A1A9E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Проведем трисекцию угла АОВ</w:t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Для этого:</w:t>
      </w:r>
    </w:p>
    <w:p w:rsidR="006A1A9E" w:rsidRPr="00673E19" w:rsidRDefault="006A1A9E" w:rsidP="00841AD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Опишем дугу АВ с центром О и радиусом R.</w:t>
      </w:r>
    </w:p>
    <w:p w:rsidR="006A1A9E" w:rsidRPr="00673E19" w:rsidRDefault="006A1A9E" w:rsidP="00841AD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Проведем хорду АВ, т.О</w:t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3C1E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середина АВ</w:t>
      </w:r>
    </w:p>
    <w:p w:rsidR="006A1A9E" w:rsidRPr="00673E19" w:rsidRDefault="006A1A9E" w:rsidP="00841AD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Радиусом равным АО</w:t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описываем полуокружность </w:t>
      </w:r>
      <w:r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2400" cy="171450"/>
            <wp:effectExtent l="19050" t="0" r="0" b="0"/>
            <wp:docPr id="30" name="Рисунок 2" descr="http://festival.1september.ru/articles/527059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27059/img5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АnВ с центром О</w:t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</w:p>
    <w:p w:rsidR="006A1A9E" w:rsidRPr="00673E19" w:rsidRDefault="006A1A9E" w:rsidP="00841AD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Строим дугу </w:t>
      </w:r>
      <w:r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2400" cy="171450"/>
            <wp:effectExtent l="19050" t="0" r="0" b="0"/>
            <wp:docPr id="31" name="Рисунок 3" descr="http://festival.1september.ru/articles/527059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27059/img5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ВС, стягивающую хорду ВС = АО</w:t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1, </w:t>
      </w:r>
      <w:r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2400" cy="171450"/>
            <wp:effectExtent l="19050" t="0" r="0" b="0"/>
            <wp:docPr id="32" name="Рисунок 4" descr="http://festival.1september.ru/articles/527059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27059/img5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 = 1/3 </w:t>
      </w:r>
      <w:r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2400" cy="171450"/>
            <wp:effectExtent l="19050" t="0" r="0" b="0"/>
            <wp:docPr id="33" name="Рисунок 5" descr="http://festival.1september.ru/articles/527059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27059/img5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АnВ</w:t>
      </w:r>
    </w:p>
    <w:p w:rsidR="006A1A9E" w:rsidRPr="00673E19" w:rsidRDefault="006A1A9E" w:rsidP="00841AD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Делим отрезок АВ на три равные части .BD=1/3АВ.</w:t>
      </w:r>
    </w:p>
    <w:p w:rsidR="006A1A9E" w:rsidRPr="00673E19" w:rsidRDefault="006A1A9E" w:rsidP="00841AD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Строим серединный перпендикуляр EY к отрезку CD. Точка Y является пересечением этого перпендикуляра с продолжением АВ</w:t>
      </w:r>
    </w:p>
    <w:p w:rsidR="006A1A9E" w:rsidRPr="00673E19" w:rsidRDefault="00673E19" w:rsidP="00841AD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705485</wp:posOffset>
            </wp:positionV>
            <wp:extent cx="3400425" cy="2619375"/>
            <wp:effectExtent l="19050" t="0" r="9525" b="0"/>
            <wp:wrapNone/>
            <wp:docPr id="1" name="Рисунок 12" descr="http://festival.1september.ru/articles/527059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27059/img2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A9E"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Проводим радиусом DY дугу из точки Y.</w:t>
      </w:r>
      <w:r w:rsidR="006A1A9E"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Х- пересечение этой дуги с дугой </w:t>
      </w:r>
      <w:r w:rsidR="006A1A9E"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2400" cy="171450"/>
            <wp:effectExtent l="19050" t="0" r="0" b="0"/>
            <wp:docPr id="34" name="Рисунок 6" descr="http://festival.1september.ru/articles/527059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27059/img5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9E"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АmB.</w:t>
      </w:r>
      <w:r w:rsidR="006A1A9E"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ВХ =1/3 </w:t>
      </w:r>
      <w:r w:rsidR="006A1A9E"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2400" cy="171450"/>
            <wp:effectExtent l="19050" t="0" r="0" b="0"/>
            <wp:docPr id="35" name="Рисунок 7" descr="http://festival.1september.ru/articles/527059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27059/img5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9E"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АmB , т.е. </w:t>
      </w:r>
      <w:r w:rsidR="006A1A9E"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219075"/>
            <wp:effectExtent l="19050" t="0" r="9525" b="0"/>
            <wp:docPr id="36" name="Рисунок 8" descr="http://festival.1september.ru/articles/527059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27059/img6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9E"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ВОХ </w:t>
      </w:r>
      <w:r w:rsidR="006A1A9E"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66675"/>
            <wp:effectExtent l="19050" t="0" r="9525" b="0"/>
            <wp:docPr id="37" name="Рисунок 9" descr="http://festival.1september.ru/articles/527059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27059/img7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9E"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6A1A9E"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2400" cy="171450"/>
            <wp:effectExtent l="19050" t="0" r="0" b="0"/>
            <wp:docPr id="38" name="Рисунок 10" descr="http://festival.1september.ru/articles/527059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27059/img5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9E"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1/3 </w:t>
      </w:r>
      <w:r w:rsidR="006A1A9E" w:rsidRPr="00673E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219075"/>
            <wp:effectExtent l="19050" t="0" r="9525" b="0"/>
            <wp:docPr id="39" name="Рисунок 11" descr="http://festival.1september.ru/articles/527059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27059/img6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9E" w:rsidRPr="00673E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АОВ</w:t>
      </w:r>
    </w:p>
    <w:p w:rsidR="00820657" w:rsidRPr="00E6402D" w:rsidRDefault="00820657" w:rsidP="00841A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2E88" w:rsidRPr="00E6402D" w:rsidRDefault="003A2E88" w:rsidP="00841ADD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1A9E" w:rsidRPr="00E6402D" w:rsidRDefault="006A1A9E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1228F" w:rsidRDefault="0071228F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A09E3" w:rsidRDefault="00DA09E3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A09E3" w:rsidRDefault="00DA09E3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A09E3" w:rsidRDefault="00DA09E3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A09E3" w:rsidRDefault="00DA09E3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A13FD" w:rsidRPr="00324EA9" w:rsidRDefault="007A13FD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Рис.1</w:t>
      </w:r>
      <w:r w:rsidR="00771E3B" w:rsidRPr="00324EA9">
        <w:rPr>
          <w:rFonts w:ascii="Times New Roman" w:eastAsia="Times New Roman" w:hAnsi="Times New Roman" w:cs="Times New Roman"/>
          <w:color w:val="333333"/>
          <w:sz w:val="28"/>
          <w:szCs w:val="28"/>
        </w:rPr>
        <w:t>0</w:t>
      </w:r>
    </w:p>
    <w:p w:rsidR="00771E3B" w:rsidRPr="00324EA9" w:rsidRDefault="00771E3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E3B" w:rsidRPr="00324EA9" w:rsidRDefault="00771E3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E3B" w:rsidRPr="00324EA9" w:rsidRDefault="00771E3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E3B" w:rsidRPr="00324EA9" w:rsidRDefault="00771E3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E3B" w:rsidRPr="00324EA9" w:rsidRDefault="00771E3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E3B" w:rsidRDefault="00771E3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711" w:rsidRPr="00324EA9" w:rsidRDefault="00666711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EAE" w:rsidRPr="00771E3B" w:rsidRDefault="003F1EAE" w:rsidP="00841A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3B">
        <w:rPr>
          <w:rFonts w:ascii="Times New Roman" w:hAnsi="Times New Roman" w:cs="Times New Roman"/>
          <w:b/>
          <w:sz w:val="28"/>
          <w:szCs w:val="28"/>
        </w:rPr>
        <w:lastRenderedPageBreak/>
        <w:t>Еще одно приближенное решение задачи о трисекции угла</w:t>
      </w:r>
    </w:p>
    <w:p w:rsidR="003F1EAE" w:rsidRPr="00771E3B" w:rsidRDefault="00771E3B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382905</wp:posOffset>
            </wp:positionV>
            <wp:extent cx="2085975" cy="1181100"/>
            <wp:effectExtent l="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382905</wp:posOffset>
            </wp:positionV>
            <wp:extent cx="1209675" cy="1217295"/>
            <wp:effectExtent l="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EAE" w:rsidRPr="00BB74D7">
        <w:rPr>
          <w:rFonts w:ascii="Times New Roman" w:hAnsi="Times New Roman" w:cs="Times New Roman"/>
          <w:sz w:val="28"/>
          <w:szCs w:val="32"/>
        </w:rPr>
        <w:t>1) Построим окружность с центром в точке О и радиусом ОВ. Построим хорду АВ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A09E3" w:rsidRDefault="00DA09E3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01A9B" w:rsidRPr="00BB74D7" w:rsidRDefault="00B01A9B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A09E3" w:rsidRPr="00BB74D7" w:rsidRDefault="003C1EA4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Рис. </w:t>
      </w:r>
      <w:r w:rsidR="00771E3B" w:rsidRPr="007E56BF">
        <w:rPr>
          <w:rFonts w:ascii="Times New Roman" w:hAnsi="Times New Roman" w:cs="Times New Roman"/>
          <w:sz w:val="32"/>
          <w:szCs w:val="32"/>
        </w:rPr>
        <w:t>11</w:t>
      </w:r>
      <w:r w:rsidR="00B01A9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Рис.</w:t>
      </w:r>
      <w:r w:rsidR="00771E3B" w:rsidRPr="007E56BF">
        <w:rPr>
          <w:rFonts w:ascii="Times New Roman" w:hAnsi="Times New Roman" w:cs="Times New Roman"/>
          <w:sz w:val="32"/>
          <w:szCs w:val="32"/>
        </w:rPr>
        <w:t>12</w:t>
      </w:r>
      <w:r w:rsidR="00B01A9B">
        <w:rPr>
          <w:rFonts w:ascii="Times New Roman" w:hAnsi="Times New Roman" w:cs="Times New Roman"/>
          <w:sz w:val="32"/>
          <w:szCs w:val="32"/>
        </w:rPr>
        <w:t>.</w:t>
      </w:r>
    </w:p>
    <w:p w:rsidR="00DA09E3" w:rsidRPr="00BB74D7" w:rsidRDefault="00DA09E3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>2) Отложим на луче АВ отрезок ВС, равное радиусу окружности  ОВ.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>3) Построим луч СО. Луч СО пересечет окружность в точках К и Е.</w:t>
      </w:r>
    </w:p>
    <w:p w:rsidR="003F1EAE" w:rsidRPr="00BB74D7" w:rsidRDefault="00DA09E3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83820</wp:posOffset>
            </wp:positionV>
            <wp:extent cx="2028825" cy="1381125"/>
            <wp:effectExtent l="0" t="0" r="0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4D7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217170</wp:posOffset>
            </wp:positionV>
            <wp:extent cx="3295650" cy="1247775"/>
            <wp:effectExtent l="0" t="0" r="0" b="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3F1EAE" w:rsidRPr="003C1EA4" w:rsidRDefault="003C1EA4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C1EA4">
        <w:rPr>
          <w:rFonts w:ascii="Times New Roman" w:hAnsi="Times New Roman" w:cs="Times New Roman"/>
          <w:sz w:val="32"/>
          <w:szCs w:val="32"/>
        </w:rPr>
        <w:t>Рис.</w:t>
      </w:r>
      <w:r w:rsidR="0077578C">
        <w:rPr>
          <w:rFonts w:ascii="Times New Roman" w:hAnsi="Times New Roman" w:cs="Times New Roman"/>
          <w:sz w:val="32"/>
          <w:szCs w:val="32"/>
        </w:rPr>
        <w:t>1</w:t>
      </w:r>
      <w:r w:rsidR="007A13FD">
        <w:rPr>
          <w:rFonts w:ascii="Times New Roman" w:hAnsi="Times New Roman" w:cs="Times New Roman"/>
          <w:sz w:val="32"/>
          <w:szCs w:val="32"/>
        </w:rPr>
        <w:t>3</w:t>
      </w:r>
      <w:r w:rsidR="00B01A9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Рис.</w:t>
      </w:r>
      <w:r w:rsidR="0077578C">
        <w:rPr>
          <w:rFonts w:ascii="Times New Roman" w:hAnsi="Times New Roman" w:cs="Times New Roman"/>
          <w:sz w:val="32"/>
          <w:szCs w:val="32"/>
        </w:rPr>
        <w:t>1</w:t>
      </w:r>
      <w:r w:rsidR="007A13FD">
        <w:rPr>
          <w:rFonts w:ascii="Times New Roman" w:hAnsi="Times New Roman" w:cs="Times New Roman"/>
          <w:sz w:val="32"/>
          <w:szCs w:val="32"/>
        </w:rPr>
        <w:t>4</w:t>
      </w:r>
      <w:r w:rsidR="00B01A9B">
        <w:rPr>
          <w:rFonts w:ascii="Times New Roman" w:hAnsi="Times New Roman" w:cs="Times New Roman"/>
          <w:sz w:val="32"/>
          <w:szCs w:val="32"/>
        </w:rPr>
        <w:t>.</w:t>
      </w:r>
    </w:p>
    <w:p w:rsidR="003F1EAE" w:rsidRPr="00BB74D7" w:rsidRDefault="00DA09E3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347345</wp:posOffset>
            </wp:positionV>
            <wp:extent cx="2343150" cy="1562100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EAE" w:rsidRPr="00BB74D7">
        <w:rPr>
          <w:rFonts w:ascii="Times New Roman" w:hAnsi="Times New Roman" w:cs="Times New Roman"/>
          <w:sz w:val="28"/>
          <w:szCs w:val="32"/>
        </w:rPr>
        <w:t>4) Построим отрезок СЕ. Отрезок ЕК – диаметр окружности.</w:t>
      </w:r>
    </w:p>
    <w:p w:rsidR="003F1EAE" w:rsidRPr="00BB74D7" w:rsidRDefault="00DA09E3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B74D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75565</wp:posOffset>
            </wp:positionV>
            <wp:extent cx="2409825" cy="1600200"/>
            <wp:effectExtent l="0" t="0" r="0" b="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F1EAE" w:rsidRDefault="003F1EAE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1EA4" w:rsidRPr="00BB74D7" w:rsidRDefault="0077578C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Рис.1</w:t>
      </w:r>
      <w:r w:rsidR="007A13FD">
        <w:rPr>
          <w:rFonts w:ascii="Times New Roman" w:hAnsi="Times New Roman" w:cs="Times New Roman"/>
          <w:sz w:val="32"/>
          <w:szCs w:val="32"/>
        </w:rPr>
        <w:t>5</w:t>
      </w:r>
      <w:r w:rsidR="00B01A9B">
        <w:rPr>
          <w:rFonts w:ascii="Times New Roman" w:hAnsi="Times New Roman" w:cs="Times New Roman"/>
          <w:sz w:val="32"/>
          <w:szCs w:val="32"/>
        </w:rPr>
        <w:t>.</w:t>
      </w:r>
      <w:r w:rsidR="003C1EA4">
        <w:rPr>
          <w:rFonts w:ascii="Times New Roman" w:hAnsi="Times New Roman" w:cs="Times New Roman"/>
          <w:sz w:val="32"/>
          <w:szCs w:val="32"/>
        </w:rPr>
        <w:t>Рис.</w:t>
      </w:r>
      <w:r w:rsidR="00771E3B" w:rsidRPr="007E56BF">
        <w:rPr>
          <w:rFonts w:ascii="Times New Roman" w:hAnsi="Times New Roman" w:cs="Times New Roman"/>
          <w:sz w:val="32"/>
          <w:szCs w:val="32"/>
        </w:rPr>
        <w:t>16</w:t>
      </w:r>
      <w:r w:rsidR="00B01A9B">
        <w:rPr>
          <w:rFonts w:ascii="Times New Roman" w:hAnsi="Times New Roman" w:cs="Times New Roman"/>
          <w:sz w:val="32"/>
          <w:szCs w:val="32"/>
        </w:rPr>
        <w:t>.</w:t>
      </w:r>
    </w:p>
    <w:p w:rsidR="003F1EAE" w:rsidRPr="00801EC2" w:rsidRDefault="003F1EAE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 xml:space="preserve">5) Построим отрезок АО, дуги ВК и АЕ. Измерим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АОЕ и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ВСК; измерим длины дуг ВК и АЕ.Длина дуги 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C8"/>
      </w:r>
      <w:r w:rsidRPr="00BB74D7">
        <w:rPr>
          <w:rFonts w:ascii="Times New Roman" w:hAnsi="Times New Roman" w:cs="Times New Roman"/>
          <w:sz w:val="28"/>
          <w:szCs w:val="32"/>
        </w:rPr>
        <w:t xml:space="preserve"> АЕ = </w:t>
      </w:r>
      <w:smartTag w:uri="urn:schemas-microsoft-com:office:smarttags" w:element="metricconverter">
        <w:smartTagPr>
          <w:attr w:name="ProductID" w:val="3,02 см"/>
        </w:smartTagPr>
        <w:r w:rsidRPr="00BB74D7">
          <w:rPr>
            <w:rFonts w:ascii="Times New Roman" w:hAnsi="Times New Roman" w:cs="Times New Roman"/>
            <w:sz w:val="28"/>
            <w:szCs w:val="32"/>
          </w:rPr>
          <w:t>3,02 см</w:t>
        </w:r>
        <w:r w:rsidR="00801EC2">
          <w:rPr>
            <w:rFonts w:ascii="Times New Roman" w:hAnsi="Times New Roman" w:cs="Times New Roman"/>
            <w:sz w:val="28"/>
            <w:szCs w:val="32"/>
          </w:rPr>
          <w:t xml:space="preserve">., </w:t>
        </w:r>
      </w:smartTag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 АОЕ = 55. 56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B0"/>
      </w:r>
      <w:r w:rsidR="00801EC2">
        <w:rPr>
          <w:rFonts w:ascii="Times New Roman" w:hAnsi="Times New Roman" w:cs="Times New Roman"/>
          <w:sz w:val="32"/>
          <w:szCs w:val="32"/>
        </w:rPr>
        <w:t>.</w:t>
      </w:r>
      <w:r w:rsidRPr="00BB74D7">
        <w:rPr>
          <w:rFonts w:ascii="Times New Roman" w:hAnsi="Times New Roman" w:cs="Times New Roman"/>
          <w:sz w:val="28"/>
          <w:szCs w:val="32"/>
        </w:rPr>
        <w:t xml:space="preserve">Длина дуги 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C8"/>
      </w:r>
      <w:r w:rsidRPr="00BB74D7">
        <w:rPr>
          <w:rFonts w:ascii="Times New Roman" w:hAnsi="Times New Roman" w:cs="Times New Roman"/>
          <w:sz w:val="28"/>
          <w:szCs w:val="32"/>
        </w:rPr>
        <w:t xml:space="preserve"> ВК = </w:t>
      </w:r>
      <w:smartTag w:uri="urn:schemas-microsoft-com:office:smarttags" w:element="metricconverter">
        <w:smartTagPr>
          <w:attr w:name="ProductID" w:val="1,01 см"/>
        </w:smartTagPr>
        <w:r w:rsidRPr="00BB74D7">
          <w:rPr>
            <w:rFonts w:ascii="Times New Roman" w:hAnsi="Times New Roman" w:cs="Times New Roman"/>
            <w:sz w:val="28"/>
            <w:szCs w:val="32"/>
          </w:rPr>
          <w:t>1,01 см</w:t>
        </w:r>
        <w:r w:rsidR="00801EC2">
          <w:rPr>
            <w:rFonts w:ascii="Times New Roman" w:hAnsi="Times New Roman" w:cs="Times New Roman"/>
            <w:sz w:val="28"/>
            <w:szCs w:val="32"/>
          </w:rPr>
          <w:t>.,</w:t>
        </w:r>
      </w:smartTag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 ВСК = 18. 52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B0"/>
      </w:r>
      <w:r w:rsidR="00801EC2">
        <w:rPr>
          <w:rFonts w:ascii="Times New Roman" w:hAnsi="Times New Roman" w:cs="Times New Roman"/>
          <w:sz w:val="28"/>
          <w:szCs w:val="32"/>
        </w:rPr>
        <w:t>.</w:t>
      </w:r>
    </w:p>
    <w:p w:rsidR="00BB74D7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 xml:space="preserve">Вывод: длина дуги ВК 3 раза меньше длины дуги АЕ;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 ВСК в 3 раза меньше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 АОЕ.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B74D7">
        <w:rPr>
          <w:rFonts w:ascii="Times New Roman" w:hAnsi="Times New Roman" w:cs="Times New Roman"/>
          <w:sz w:val="32"/>
        </w:rPr>
        <w:t xml:space="preserve">3.  </w:t>
      </w:r>
      <w:r w:rsidR="00BB74D7">
        <w:rPr>
          <w:rFonts w:ascii="Times New Roman" w:hAnsi="Times New Roman" w:cs="Times New Roman"/>
          <w:sz w:val="32"/>
          <w:szCs w:val="32"/>
        </w:rPr>
        <w:t>Доказательство: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 xml:space="preserve">1) Рассмотрим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44"/>
      </w:r>
      <w:r w:rsidRPr="00BB74D7">
        <w:rPr>
          <w:rFonts w:ascii="Times New Roman" w:hAnsi="Times New Roman" w:cs="Times New Roman"/>
          <w:sz w:val="28"/>
          <w:szCs w:val="32"/>
        </w:rPr>
        <w:t xml:space="preserve"> АОС.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 АОЕ – внешний угол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44"/>
      </w:r>
      <w:r w:rsidRPr="00BB74D7">
        <w:rPr>
          <w:rFonts w:ascii="Times New Roman" w:hAnsi="Times New Roman" w:cs="Times New Roman"/>
          <w:sz w:val="28"/>
          <w:szCs w:val="32"/>
        </w:rPr>
        <w:t xml:space="preserve"> АОС. Значит,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lastRenderedPageBreak/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АОЕ =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ОАС +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>АСО – по теореме о внешнем угле треугольника.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 xml:space="preserve">2)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ОАВ =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ОВА, так как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44"/>
      </w:r>
      <w:r w:rsidRPr="00BB74D7">
        <w:rPr>
          <w:rFonts w:ascii="Times New Roman" w:hAnsi="Times New Roman" w:cs="Times New Roman"/>
          <w:sz w:val="28"/>
          <w:szCs w:val="32"/>
        </w:rPr>
        <w:t xml:space="preserve"> АОВ – равнобедренный.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 xml:space="preserve">3)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ВСО =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ВОС, так как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44"/>
      </w:r>
      <w:r w:rsidRPr="00BB74D7">
        <w:rPr>
          <w:rFonts w:ascii="Times New Roman" w:hAnsi="Times New Roman" w:cs="Times New Roman"/>
          <w:sz w:val="28"/>
          <w:szCs w:val="32"/>
        </w:rPr>
        <w:t xml:space="preserve"> ВОС – равнобедренный.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 xml:space="preserve">Учитывая, что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ОАВ =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>ОАС, получаем: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АОЕ =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ОВА +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>ВОС.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 xml:space="preserve">4)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="00F05A67">
        <w:rPr>
          <w:rFonts w:ascii="Times New Roman" w:hAnsi="Times New Roman" w:cs="Times New Roman"/>
          <w:sz w:val="28"/>
          <w:szCs w:val="32"/>
        </w:rPr>
        <w:t>ОВА – внешни</w:t>
      </w:r>
      <w:r w:rsidRPr="00BB74D7">
        <w:rPr>
          <w:rFonts w:ascii="Times New Roman" w:hAnsi="Times New Roman" w:cs="Times New Roman"/>
          <w:sz w:val="28"/>
          <w:szCs w:val="32"/>
        </w:rPr>
        <w:t xml:space="preserve">й угол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44"/>
      </w:r>
      <w:r w:rsidRPr="00BB74D7">
        <w:rPr>
          <w:rFonts w:ascii="Times New Roman" w:hAnsi="Times New Roman" w:cs="Times New Roman"/>
          <w:sz w:val="28"/>
          <w:szCs w:val="32"/>
        </w:rPr>
        <w:t xml:space="preserve"> ОВС. Следовательно, 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ОВА =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ВОС +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ВСО. Отсюда, 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АОЕ =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ВОС +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ВСО +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>ВОС.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t>С учетом равенства (3) получаем:</w:t>
      </w:r>
    </w:p>
    <w:p w:rsidR="003F1EAE" w:rsidRPr="00BB74D7" w:rsidRDefault="003F1EAE" w:rsidP="00841ADD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АОЕ =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>ВОС +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ВОС +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 xml:space="preserve">ВОС = 3 </w:t>
      </w:r>
      <w:r w:rsidRPr="00BB74D7">
        <w:rPr>
          <w:rFonts w:ascii="Times New Roman" w:hAnsi="Times New Roman" w:cs="Times New Roman"/>
          <w:sz w:val="28"/>
          <w:szCs w:val="32"/>
        </w:rPr>
        <w:sym w:font="Symbol" w:char="F0D0"/>
      </w:r>
      <w:r w:rsidRPr="00BB74D7">
        <w:rPr>
          <w:rFonts w:ascii="Times New Roman" w:hAnsi="Times New Roman" w:cs="Times New Roman"/>
          <w:sz w:val="28"/>
          <w:szCs w:val="32"/>
        </w:rPr>
        <w:t>ВОС.</w:t>
      </w:r>
    </w:p>
    <w:p w:rsidR="0077578C" w:rsidRPr="00D07405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78C" w:rsidRPr="00D07405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78C" w:rsidRPr="00D07405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78C" w:rsidRPr="00D07405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78C" w:rsidRPr="00D07405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78C" w:rsidRPr="00D07405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78C" w:rsidRPr="00D07405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78C" w:rsidRPr="00D07405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78C" w:rsidRPr="00D07405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78C" w:rsidRPr="007E56BF" w:rsidRDefault="0077578C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1E3B" w:rsidRPr="007E56BF" w:rsidRDefault="00771E3B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1E3B" w:rsidRDefault="00771E3B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6711" w:rsidRDefault="00666711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6711" w:rsidRPr="007E56BF" w:rsidRDefault="00666711" w:rsidP="00841AD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A13FD" w:rsidRDefault="007A13FD" w:rsidP="00841AD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1E3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Pr="00771E3B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</w:p>
    <w:p w:rsidR="007E56BF" w:rsidRPr="007E56BF" w:rsidRDefault="007E56BF" w:rsidP="00841AD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56B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67025" cy="2438400"/>
            <wp:effectExtent l="19050" t="0" r="9525" b="0"/>
            <wp:docPr id="3" name="Рисунок 10" descr="готовый трис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товый трисектор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20" w:rsidRDefault="007E56BF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Трисектор</w:t>
      </w:r>
    </w:p>
    <w:p w:rsidR="00CA5720" w:rsidRDefault="00CA5720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p w:rsidR="00CA5720" w:rsidRDefault="00CA5720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p w:rsidR="00CA5720" w:rsidRDefault="00CA5720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p w:rsidR="00CA5720" w:rsidRDefault="00CA5720" w:rsidP="00841A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sectPr w:rsidR="00CA5720" w:rsidSect="00333893">
      <w:footerReference w:type="default" r:id="rId7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BD9" w:rsidRDefault="00375BD9" w:rsidP="00811E72">
      <w:pPr>
        <w:spacing w:after="0" w:line="240" w:lineRule="auto"/>
      </w:pPr>
      <w:r>
        <w:separator/>
      </w:r>
    </w:p>
  </w:endnote>
  <w:endnote w:type="continuationSeparator" w:id="0">
    <w:p w:rsidR="00375BD9" w:rsidRDefault="00375BD9" w:rsidP="00811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4676"/>
      <w:docPartObj>
        <w:docPartGallery w:val="Page Numbers (Bottom of Page)"/>
        <w:docPartUnique/>
      </w:docPartObj>
    </w:sdtPr>
    <w:sdtEndPr/>
    <w:sdtContent>
      <w:p w:rsidR="00D07405" w:rsidRDefault="00591811">
        <w:pPr>
          <w:pStyle w:val="ab"/>
          <w:jc w:val="center"/>
        </w:pPr>
        <w:r>
          <w:fldChar w:fldCharType="begin"/>
        </w:r>
        <w:r w:rsidR="00B2414F">
          <w:instrText xml:space="preserve"> PAGE   \* MERGEFORMAT </w:instrText>
        </w:r>
        <w:r>
          <w:fldChar w:fldCharType="separate"/>
        </w:r>
        <w:r w:rsidR="0026225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07405" w:rsidRDefault="00D0740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BD9" w:rsidRDefault="00375BD9" w:rsidP="00811E72">
      <w:pPr>
        <w:spacing w:after="0" w:line="240" w:lineRule="auto"/>
      </w:pPr>
      <w:r>
        <w:separator/>
      </w:r>
    </w:p>
  </w:footnote>
  <w:footnote w:type="continuationSeparator" w:id="0">
    <w:p w:rsidR="00375BD9" w:rsidRDefault="00375BD9" w:rsidP="00811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 w15:restartNumberingAfterBreak="0">
    <w:nsid w:val="043B0150"/>
    <w:multiLevelType w:val="multilevel"/>
    <w:tmpl w:val="FCD88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751733"/>
    <w:multiLevelType w:val="multilevel"/>
    <w:tmpl w:val="43D6E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833962"/>
    <w:multiLevelType w:val="multilevel"/>
    <w:tmpl w:val="2BF6ED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01AE"/>
    <w:multiLevelType w:val="hybridMultilevel"/>
    <w:tmpl w:val="639A8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D3C86"/>
    <w:multiLevelType w:val="multilevel"/>
    <w:tmpl w:val="2964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E8703E"/>
    <w:multiLevelType w:val="multilevel"/>
    <w:tmpl w:val="B0CAD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1F5661"/>
    <w:multiLevelType w:val="hybridMultilevel"/>
    <w:tmpl w:val="37B459FC"/>
    <w:lvl w:ilvl="0" w:tplc="6D8624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1C89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968D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8A73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4C9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A283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1200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60B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407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226D43"/>
    <w:multiLevelType w:val="hybridMultilevel"/>
    <w:tmpl w:val="E3A4A732"/>
    <w:lvl w:ilvl="0" w:tplc="C14862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AD18D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3A13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F8E8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BC73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6A2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1885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4AD4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C4F0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FE3D6B"/>
    <w:multiLevelType w:val="hybridMultilevel"/>
    <w:tmpl w:val="D45E9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56168A"/>
    <w:multiLevelType w:val="hybridMultilevel"/>
    <w:tmpl w:val="EBDCE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12"/>
  </w:num>
  <w:num w:numId="10">
    <w:abstractNumId w:val="15"/>
  </w:num>
  <w:num w:numId="11">
    <w:abstractNumId w:val="13"/>
  </w:num>
  <w:num w:numId="12">
    <w:abstractNumId w:val="8"/>
  </w:num>
  <w:num w:numId="13">
    <w:abstractNumId w:val="11"/>
  </w:num>
  <w:num w:numId="14">
    <w:abstractNumId w:val="9"/>
  </w:num>
  <w:num w:numId="15">
    <w:abstractNumId w:val="7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011"/>
    <w:rsid w:val="0000319C"/>
    <w:rsid w:val="000069B0"/>
    <w:rsid w:val="000166DF"/>
    <w:rsid w:val="0002245D"/>
    <w:rsid w:val="0003238D"/>
    <w:rsid w:val="00055E96"/>
    <w:rsid w:val="00057AA1"/>
    <w:rsid w:val="00060AB2"/>
    <w:rsid w:val="0006742D"/>
    <w:rsid w:val="00073705"/>
    <w:rsid w:val="00073F65"/>
    <w:rsid w:val="00077B31"/>
    <w:rsid w:val="000A51A7"/>
    <w:rsid w:val="000E41CB"/>
    <w:rsid w:val="00111308"/>
    <w:rsid w:val="00111C92"/>
    <w:rsid w:val="0011299A"/>
    <w:rsid w:val="00114493"/>
    <w:rsid w:val="0011484D"/>
    <w:rsid w:val="00125C44"/>
    <w:rsid w:val="001329E8"/>
    <w:rsid w:val="0013486F"/>
    <w:rsid w:val="00145951"/>
    <w:rsid w:val="00146F4C"/>
    <w:rsid w:val="001701A4"/>
    <w:rsid w:val="001710AA"/>
    <w:rsid w:val="00184665"/>
    <w:rsid w:val="001852B0"/>
    <w:rsid w:val="00190B30"/>
    <w:rsid w:val="001A68F8"/>
    <w:rsid w:val="001B46AF"/>
    <w:rsid w:val="001C521A"/>
    <w:rsid w:val="001D03E3"/>
    <w:rsid w:val="001E5052"/>
    <w:rsid w:val="001E5058"/>
    <w:rsid w:val="001F45E2"/>
    <w:rsid w:val="001F5937"/>
    <w:rsid w:val="00205BA3"/>
    <w:rsid w:val="00230FD5"/>
    <w:rsid w:val="00236201"/>
    <w:rsid w:val="002403C5"/>
    <w:rsid w:val="0024100E"/>
    <w:rsid w:val="002418A3"/>
    <w:rsid w:val="00253BD8"/>
    <w:rsid w:val="00262259"/>
    <w:rsid w:val="00263EFB"/>
    <w:rsid w:val="00284F5B"/>
    <w:rsid w:val="002A1561"/>
    <w:rsid w:val="002B4259"/>
    <w:rsid w:val="002C0B8D"/>
    <w:rsid w:val="002D0DE5"/>
    <w:rsid w:val="0030336E"/>
    <w:rsid w:val="00310279"/>
    <w:rsid w:val="00314AC1"/>
    <w:rsid w:val="00324C6E"/>
    <w:rsid w:val="00324EA9"/>
    <w:rsid w:val="00326100"/>
    <w:rsid w:val="0032788C"/>
    <w:rsid w:val="00333893"/>
    <w:rsid w:val="00356DF7"/>
    <w:rsid w:val="003630CC"/>
    <w:rsid w:val="00365E08"/>
    <w:rsid w:val="0037299E"/>
    <w:rsid w:val="00375BD9"/>
    <w:rsid w:val="0038116E"/>
    <w:rsid w:val="00384B37"/>
    <w:rsid w:val="0038581C"/>
    <w:rsid w:val="00393618"/>
    <w:rsid w:val="0039662D"/>
    <w:rsid w:val="003A2212"/>
    <w:rsid w:val="003A2E88"/>
    <w:rsid w:val="003C1EA4"/>
    <w:rsid w:val="003D4B0A"/>
    <w:rsid w:val="003D6617"/>
    <w:rsid w:val="003E317C"/>
    <w:rsid w:val="003E37DF"/>
    <w:rsid w:val="003F1EAE"/>
    <w:rsid w:val="00401A53"/>
    <w:rsid w:val="004243F5"/>
    <w:rsid w:val="00435129"/>
    <w:rsid w:val="004355E8"/>
    <w:rsid w:val="00435DDE"/>
    <w:rsid w:val="00435F6F"/>
    <w:rsid w:val="00437D00"/>
    <w:rsid w:val="0045286F"/>
    <w:rsid w:val="00455368"/>
    <w:rsid w:val="0047529A"/>
    <w:rsid w:val="00481A4A"/>
    <w:rsid w:val="004A057E"/>
    <w:rsid w:val="004A07E2"/>
    <w:rsid w:val="004D333E"/>
    <w:rsid w:val="004D34A0"/>
    <w:rsid w:val="004D5EC8"/>
    <w:rsid w:val="004D7798"/>
    <w:rsid w:val="004E6FA6"/>
    <w:rsid w:val="004F145E"/>
    <w:rsid w:val="00500532"/>
    <w:rsid w:val="005023E8"/>
    <w:rsid w:val="005103F9"/>
    <w:rsid w:val="005104F8"/>
    <w:rsid w:val="00517546"/>
    <w:rsid w:val="00525492"/>
    <w:rsid w:val="005274A0"/>
    <w:rsid w:val="00551092"/>
    <w:rsid w:val="00561DE3"/>
    <w:rsid w:val="00577154"/>
    <w:rsid w:val="00591811"/>
    <w:rsid w:val="005B2DB2"/>
    <w:rsid w:val="005B41C3"/>
    <w:rsid w:val="005B52A2"/>
    <w:rsid w:val="005D5218"/>
    <w:rsid w:val="005E5248"/>
    <w:rsid w:val="006235D2"/>
    <w:rsid w:val="00625C96"/>
    <w:rsid w:val="00633325"/>
    <w:rsid w:val="00633C73"/>
    <w:rsid w:val="00642706"/>
    <w:rsid w:val="00660537"/>
    <w:rsid w:val="00666711"/>
    <w:rsid w:val="006667BD"/>
    <w:rsid w:val="00673E19"/>
    <w:rsid w:val="00681371"/>
    <w:rsid w:val="006A1A9E"/>
    <w:rsid w:val="006B4132"/>
    <w:rsid w:val="006C3D2A"/>
    <w:rsid w:val="006D2E77"/>
    <w:rsid w:val="006D603A"/>
    <w:rsid w:val="006E44EC"/>
    <w:rsid w:val="006F28A2"/>
    <w:rsid w:val="006F3D3D"/>
    <w:rsid w:val="00704A50"/>
    <w:rsid w:val="0071228F"/>
    <w:rsid w:val="0071709D"/>
    <w:rsid w:val="007272A1"/>
    <w:rsid w:val="0073622A"/>
    <w:rsid w:val="00771E3B"/>
    <w:rsid w:val="0077578C"/>
    <w:rsid w:val="007A13FD"/>
    <w:rsid w:val="007C07E3"/>
    <w:rsid w:val="007E1E9E"/>
    <w:rsid w:val="007E56BF"/>
    <w:rsid w:val="00801EC2"/>
    <w:rsid w:val="00811E72"/>
    <w:rsid w:val="00812AFF"/>
    <w:rsid w:val="00820657"/>
    <w:rsid w:val="00824D4E"/>
    <w:rsid w:val="00825BF1"/>
    <w:rsid w:val="00841ADD"/>
    <w:rsid w:val="0084352A"/>
    <w:rsid w:val="00844236"/>
    <w:rsid w:val="0084702F"/>
    <w:rsid w:val="00847D43"/>
    <w:rsid w:val="00871ADF"/>
    <w:rsid w:val="00891E30"/>
    <w:rsid w:val="0089794D"/>
    <w:rsid w:val="008A71FF"/>
    <w:rsid w:val="008B6309"/>
    <w:rsid w:val="008C4A2C"/>
    <w:rsid w:val="008D68BF"/>
    <w:rsid w:val="008F3942"/>
    <w:rsid w:val="008F43F6"/>
    <w:rsid w:val="009243D8"/>
    <w:rsid w:val="0092591A"/>
    <w:rsid w:val="00943DBD"/>
    <w:rsid w:val="009507A1"/>
    <w:rsid w:val="0095319E"/>
    <w:rsid w:val="00991263"/>
    <w:rsid w:val="009A018E"/>
    <w:rsid w:val="009A321B"/>
    <w:rsid w:val="009A6635"/>
    <w:rsid w:val="009B32B7"/>
    <w:rsid w:val="009E0893"/>
    <w:rsid w:val="00A03EB3"/>
    <w:rsid w:val="00A1063B"/>
    <w:rsid w:val="00A124D4"/>
    <w:rsid w:val="00A312BF"/>
    <w:rsid w:val="00A31CFD"/>
    <w:rsid w:val="00A519E0"/>
    <w:rsid w:val="00A5413F"/>
    <w:rsid w:val="00A57365"/>
    <w:rsid w:val="00A70E92"/>
    <w:rsid w:val="00A72ADC"/>
    <w:rsid w:val="00A734FD"/>
    <w:rsid w:val="00A85F67"/>
    <w:rsid w:val="00A9735B"/>
    <w:rsid w:val="00AA524C"/>
    <w:rsid w:val="00AB15FC"/>
    <w:rsid w:val="00AE2737"/>
    <w:rsid w:val="00AE6891"/>
    <w:rsid w:val="00B00C90"/>
    <w:rsid w:val="00B01A9B"/>
    <w:rsid w:val="00B177D5"/>
    <w:rsid w:val="00B21B41"/>
    <w:rsid w:val="00B237E6"/>
    <w:rsid w:val="00B2414F"/>
    <w:rsid w:val="00B47D0C"/>
    <w:rsid w:val="00B66922"/>
    <w:rsid w:val="00B70863"/>
    <w:rsid w:val="00B75F89"/>
    <w:rsid w:val="00BB043C"/>
    <w:rsid w:val="00BB74D7"/>
    <w:rsid w:val="00BB7C67"/>
    <w:rsid w:val="00BD5C3E"/>
    <w:rsid w:val="00C00D90"/>
    <w:rsid w:val="00C105DD"/>
    <w:rsid w:val="00C1120B"/>
    <w:rsid w:val="00C118E8"/>
    <w:rsid w:val="00C17551"/>
    <w:rsid w:val="00C36EDD"/>
    <w:rsid w:val="00C43813"/>
    <w:rsid w:val="00C62546"/>
    <w:rsid w:val="00C73D35"/>
    <w:rsid w:val="00C80AAE"/>
    <w:rsid w:val="00C85C91"/>
    <w:rsid w:val="00C93D9A"/>
    <w:rsid w:val="00C97295"/>
    <w:rsid w:val="00CA5720"/>
    <w:rsid w:val="00CD6602"/>
    <w:rsid w:val="00D03023"/>
    <w:rsid w:val="00D05692"/>
    <w:rsid w:val="00D06039"/>
    <w:rsid w:val="00D07405"/>
    <w:rsid w:val="00D46D59"/>
    <w:rsid w:val="00D565FD"/>
    <w:rsid w:val="00D71095"/>
    <w:rsid w:val="00D80214"/>
    <w:rsid w:val="00D861E1"/>
    <w:rsid w:val="00D90011"/>
    <w:rsid w:val="00D943E3"/>
    <w:rsid w:val="00DA09E3"/>
    <w:rsid w:val="00DB3110"/>
    <w:rsid w:val="00DB7601"/>
    <w:rsid w:val="00DC2BA5"/>
    <w:rsid w:val="00DC7DCB"/>
    <w:rsid w:val="00DE2901"/>
    <w:rsid w:val="00E14EF1"/>
    <w:rsid w:val="00E22041"/>
    <w:rsid w:val="00E23649"/>
    <w:rsid w:val="00E245EF"/>
    <w:rsid w:val="00E6402D"/>
    <w:rsid w:val="00E66DDB"/>
    <w:rsid w:val="00E8282B"/>
    <w:rsid w:val="00E86CE0"/>
    <w:rsid w:val="00EA0207"/>
    <w:rsid w:val="00EA450F"/>
    <w:rsid w:val="00EA7B0A"/>
    <w:rsid w:val="00EC264B"/>
    <w:rsid w:val="00ED69E4"/>
    <w:rsid w:val="00EE37EC"/>
    <w:rsid w:val="00EE7F94"/>
    <w:rsid w:val="00EF275B"/>
    <w:rsid w:val="00EF458D"/>
    <w:rsid w:val="00F02F15"/>
    <w:rsid w:val="00F05A67"/>
    <w:rsid w:val="00F06785"/>
    <w:rsid w:val="00F124BC"/>
    <w:rsid w:val="00F15FBD"/>
    <w:rsid w:val="00F22895"/>
    <w:rsid w:val="00F3334D"/>
    <w:rsid w:val="00F42D10"/>
    <w:rsid w:val="00F54599"/>
    <w:rsid w:val="00F66547"/>
    <w:rsid w:val="00F87545"/>
    <w:rsid w:val="00F90CAB"/>
    <w:rsid w:val="00F9312B"/>
    <w:rsid w:val="00F94AEA"/>
    <w:rsid w:val="00FA3D43"/>
    <w:rsid w:val="00FC0B24"/>
    <w:rsid w:val="00FC2B40"/>
    <w:rsid w:val="00FE1A79"/>
    <w:rsid w:val="00FF3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0D8F1B"/>
  <w15:docId w15:val="{43E5D33B-9338-4ED2-BFAF-11F33712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58D"/>
  </w:style>
  <w:style w:type="paragraph" w:styleId="1">
    <w:name w:val="heading 1"/>
    <w:basedOn w:val="a"/>
    <w:link w:val="10"/>
    <w:uiPriority w:val="9"/>
    <w:qFormat/>
    <w:rsid w:val="003D66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D66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0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1A53"/>
    <w:rPr>
      <w:color w:val="0000FF" w:themeColor="hyperlink"/>
      <w:u w:val="single"/>
    </w:rPr>
  </w:style>
  <w:style w:type="paragraph" w:styleId="a6">
    <w:name w:val="Normal (Web)"/>
    <w:basedOn w:val="a"/>
    <w:rsid w:val="005023E8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B70863"/>
    <w:pPr>
      <w:ind w:left="720"/>
      <w:contextualSpacing/>
    </w:pPr>
  </w:style>
  <w:style w:type="character" w:customStyle="1" w:styleId="apple-converted-space">
    <w:name w:val="apple-converted-space"/>
    <w:basedOn w:val="a0"/>
    <w:rsid w:val="003D4B0A"/>
  </w:style>
  <w:style w:type="character" w:customStyle="1" w:styleId="10">
    <w:name w:val="Заголовок 1 Знак"/>
    <w:basedOn w:val="a0"/>
    <w:link w:val="1"/>
    <w:uiPriority w:val="9"/>
    <w:rsid w:val="003D66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D661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3D6617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811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11E72"/>
  </w:style>
  <w:style w:type="paragraph" w:styleId="ab">
    <w:name w:val="footer"/>
    <w:basedOn w:val="a"/>
    <w:link w:val="ac"/>
    <w:uiPriority w:val="99"/>
    <w:unhideWhenUsed/>
    <w:rsid w:val="00811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11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696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52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8044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40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003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527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408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09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74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7.bin"/><Relationship Id="rId63" Type="http://schemas.openxmlformats.org/officeDocument/2006/relationships/image" Target="media/image17.png"/><Relationship Id="rId68" Type="http://schemas.openxmlformats.org/officeDocument/2006/relationships/image" Target="media/image21.gif"/><Relationship Id="rId16" Type="http://schemas.openxmlformats.org/officeDocument/2006/relationships/oleObject" Target="embeddings/oleObject3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5.bin"/><Relationship Id="rId53" Type="http://schemas.openxmlformats.org/officeDocument/2006/relationships/image" Target="media/image14.jpeg"/><Relationship Id="rId58" Type="http://schemas.openxmlformats.org/officeDocument/2006/relationships/oleObject" Target="embeddings/oleObject37.bin"/><Relationship Id="rId66" Type="http://schemas.openxmlformats.org/officeDocument/2006/relationships/image" Target="media/image19.gif"/><Relationship Id="rId74" Type="http://schemas.openxmlformats.org/officeDocument/2006/relationships/image" Target="media/image27.emf"/><Relationship Id="rId5" Type="http://schemas.openxmlformats.org/officeDocument/2006/relationships/webSettings" Target="webSettings.xml"/><Relationship Id="rId61" Type="http://schemas.openxmlformats.org/officeDocument/2006/relationships/image" Target="media/image15.png"/><Relationship Id="rId19" Type="http://schemas.openxmlformats.org/officeDocument/2006/relationships/oleObject" Target="embeddings/oleObject6.bin"/><Relationship Id="rId14" Type="http://schemas.openxmlformats.org/officeDocument/2006/relationships/image" Target="media/image5.jpeg"/><Relationship Id="rId22" Type="http://schemas.openxmlformats.org/officeDocument/2006/relationships/oleObject" Target="embeddings/oleObject8.bin"/><Relationship Id="rId27" Type="http://schemas.openxmlformats.org/officeDocument/2006/relationships/image" Target="media/image9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8.bin"/><Relationship Id="rId56" Type="http://schemas.openxmlformats.org/officeDocument/2006/relationships/oleObject" Target="embeddings/oleObject35.bin"/><Relationship Id="rId64" Type="http://schemas.openxmlformats.org/officeDocument/2006/relationships/image" Target="media/image18.png"/><Relationship Id="rId69" Type="http://schemas.openxmlformats.org/officeDocument/2006/relationships/image" Target="media/image22.gif"/><Relationship Id="rId77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oleObject" Target="embeddings/oleObject31.bin"/><Relationship Id="rId72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6.bin"/><Relationship Id="rId38" Type="http://schemas.openxmlformats.org/officeDocument/2006/relationships/image" Target="media/image12.wmf"/><Relationship Id="rId46" Type="http://schemas.openxmlformats.org/officeDocument/2006/relationships/oleObject" Target="embeddings/oleObject26.bin"/><Relationship Id="rId59" Type="http://schemas.openxmlformats.org/officeDocument/2006/relationships/oleObject" Target="embeddings/oleObject38.bin"/><Relationship Id="rId67" Type="http://schemas.openxmlformats.org/officeDocument/2006/relationships/image" Target="media/image20.jpeg"/><Relationship Id="rId20" Type="http://schemas.openxmlformats.org/officeDocument/2006/relationships/image" Target="media/image7.jpeg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3.bin"/><Relationship Id="rId62" Type="http://schemas.openxmlformats.org/officeDocument/2006/relationships/image" Target="media/image16.png"/><Relationship Id="rId70" Type="http://schemas.openxmlformats.org/officeDocument/2006/relationships/image" Target="media/image23.emf"/><Relationship Id="rId75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1.wmf"/><Relationship Id="rId49" Type="http://schemas.openxmlformats.org/officeDocument/2006/relationships/oleObject" Target="embeddings/oleObject29.bin"/><Relationship Id="rId57" Type="http://schemas.openxmlformats.org/officeDocument/2006/relationships/oleObject" Target="embeddings/oleObject36.bin"/><Relationship Id="rId10" Type="http://schemas.openxmlformats.org/officeDocument/2006/relationships/image" Target="media/image2.emf"/><Relationship Id="rId31" Type="http://schemas.openxmlformats.org/officeDocument/2006/relationships/oleObject" Target="embeddings/oleObject14.bin"/><Relationship Id="rId44" Type="http://schemas.openxmlformats.org/officeDocument/2006/relationships/image" Target="media/image13.jpeg"/><Relationship Id="rId52" Type="http://schemas.openxmlformats.org/officeDocument/2006/relationships/oleObject" Target="embeddings/oleObject32.bin"/><Relationship Id="rId60" Type="http://schemas.openxmlformats.org/officeDocument/2006/relationships/oleObject" Target="embeddings/oleObject39.bin"/><Relationship Id="rId65" Type="http://schemas.openxmlformats.org/officeDocument/2006/relationships/hyperlink" Target="http://ru.wikipedia.org/wiki/&#1058;&#1088;&#1080;&#1089;&#1077;&#1082;&#1094;&#1080;&#1103;%20&#1091;&#1075;&#1083;&#1072;" TargetMode="External"/><Relationship Id="rId73" Type="http://schemas.openxmlformats.org/officeDocument/2006/relationships/image" Target="media/image26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20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4.bin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4.emf"/><Relationship Id="rId2" Type="http://schemas.openxmlformats.org/officeDocument/2006/relationships/numbering" Target="numbering.xml"/><Relationship Id="rId2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9B73A-16CF-431D-BD3D-71260ACDF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3120</Words>
  <Characters>17790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Кира Бессонова</cp:lastModifiedBy>
  <cp:revision>2</cp:revision>
  <cp:lastPrinted>2020-02-13T20:24:00Z</cp:lastPrinted>
  <dcterms:created xsi:type="dcterms:W3CDTF">2023-03-12T06:23:00Z</dcterms:created>
  <dcterms:modified xsi:type="dcterms:W3CDTF">2023-03-12T06:23:00Z</dcterms:modified>
</cp:coreProperties>
</file>