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="-1139" w:tblpY="229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10"/>
      </w:tblGrid>
      <w:tr w:rsidR="00C05FA7" w:rsidTr="00C05FA7">
        <w:trPr>
          <w:trHeight w:val="15443"/>
        </w:trPr>
        <w:tc>
          <w:tcPr>
            <w:tcW w:w="10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center"/>
            </w:pPr>
            <w:r>
              <w:t>МУНИЦИПАЛЬНОЕ БЮДЖЕТНОЕ ОБЩЕОБРАЗОВАТЕЛЬНОЕ УЧРЕЖДЕНИЕ</w:t>
            </w:r>
            <w:r>
              <w:br/>
              <w:t>ОДИНЦОВСКАЯ СРЕДНЯЯ ОБЩЕОБРАЗОВАТЕЛЬНАЯ</w:t>
            </w:r>
            <w:r>
              <w:br/>
              <w:t>ШКОЛА №5</w:t>
            </w:r>
          </w:p>
          <w:p w:rsidR="00C05FA7" w:rsidRDefault="00C05FA7" w:rsidP="00C05FA7">
            <w:pPr>
              <w:spacing w:line="276" w:lineRule="auto"/>
              <w:jc w:val="center"/>
            </w:pPr>
            <w:r>
              <w:t>(143000, Московская область, г. Одинцово, ул. Вокзальная, д.2)</w:t>
            </w:r>
          </w:p>
          <w:p w:rsidR="00C05FA7" w:rsidRDefault="00C05FA7" w:rsidP="00C05FA7">
            <w:pPr>
              <w:spacing w:line="276" w:lineRule="auto"/>
              <w:jc w:val="center"/>
            </w:pPr>
            <w:r>
              <w:t>тел.596-30-00</w:t>
            </w:r>
          </w:p>
          <w:p w:rsidR="00C05FA7" w:rsidRDefault="00C05FA7" w:rsidP="00C05FA7">
            <w:pPr>
              <w:spacing w:line="276" w:lineRule="auto"/>
            </w:pPr>
          </w:p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center"/>
            </w:pPr>
            <w:r>
              <w:t>КОНКУРСНАЯ РАБОТА</w:t>
            </w:r>
          </w:p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center"/>
            </w:pPr>
            <w: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Разные техники папье маше</w:t>
            </w:r>
            <w:r>
              <w:t>»</w:t>
            </w:r>
          </w:p>
          <w:p w:rsidR="00C05FA7" w:rsidRDefault="00C05FA7" w:rsidP="00C05FA7">
            <w:pPr>
              <w:spacing w:line="276" w:lineRule="auto"/>
              <w:jc w:val="center"/>
            </w:pPr>
            <w:r>
              <w:t>(</w:t>
            </w:r>
            <w:proofErr w:type="gramStart"/>
            <w:r>
              <w:t>исследование</w:t>
            </w:r>
            <w:proofErr w:type="gramEnd"/>
            <w:r>
              <w:t>)</w:t>
            </w:r>
          </w:p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right"/>
            </w:pPr>
            <w:r>
              <w:t xml:space="preserve">Выполнила:  </w:t>
            </w:r>
          </w:p>
          <w:p w:rsidR="00C05FA7" w:rsidRDefault="00C05FA7" w:rsidP="00C05FA7">
            <w:pPr>
              <w:spacing w:line="276" w:lineRule="auto"/>
              <w:jc w:val="right"/>
            </w:pPr>
            <w:proofErr w:type="spellStart"/>
            <w:r>
              <w:t>Рябочко</w:t>
            </w:r>
            <w:proofErr w:type="spellEnd"/>
            <w:r>
              <w:t xml:space="preserve"> Наталья</w:t>
            </w:r>
            <w:r w:rsidR="008622E6">
              <w:t xml:space="preserve"> Никитична</w:t>
            </w:r>
            <w:r>
              <w:t>, 2 «</w:t>
            </w:r>
            <w:proofErr w:type="gramStart"/>
            <w:r>
              <w:t xml:space="preserve">Е» </w:t>
            </w:r>
            <w:r>
              <w:t xml:space="preserve"> класс</w:t>
            </w:r>
            <w:proofErr w:type="gramEnd"/>
          </w:p>
          <w:p w:rsidR="00C05FA7" w:rsidRDefault="00C05FA7" w:rsidP="00C05FA7">
            <w:pPr>
              <w:spacing w:line="276" w:lineRule="auto"/>
              <w:jc w:val="right"/>
            </w:pPr>
            <w:r>
              <w:t>Московская область,</w:t>
            </w:r>
          </w:p>
          <w:p w:rsidR="00C05FA7" w:rsidRDefault="00C05FA7" w:rsidP="00C05FA7">
            <w:pPr>
              <w:spacing w:line="276" w:lineRule="auto"/>
              <w:jc w:val="right"/>
            </w:pPr>
            <w:r>
              <w:t xml:space="preserve">                             г. Одинцово,</w:t>
            </w:r>
          </w:p>
          <w:p w:rsidR="00C05FA7" w:rsidRDefault="00C05FA7" w:rsidP="00C05FA7">
            <w:pPr>
              <w:spacing w:line="276" w:lineRule="auto"/>
              <w:jc w:val="right"/>
            </w:pPr>
            <w:r>
              <w:tab/>
              <w:t xml:space="preserve">  </w:t>
            </w:r>
            <w:r w:rsidR="008622E6">
              <w:t xml:space="preserve">             ул. Белорусская</w:t>
            </w:r>
            <w:bookmarkStart w:id="0" w:name="_GoBack"/>
            <w:bookmarkEnd w:id="0"/>
            <w:r w:rsidR="008622E6">
              <w:t>, д.3</w:t>
            </w:r>
            <w:r>
              <w:t>, кв.</w:t>
            </w:r>
            <w:r w:rsidR="008622E6">
              <w:t>314</w:t>
            </w:r>
          </w:p>
          <w:p w:rsidR="00C05FA7" w:rsidRDefault="00C05FA7" w:rsidP="00C05FA7">
            <w:pPr>
              <w:spacing w:line="276" w:lineRule="auto"/>
              <w:jc w:val="both"/>
            </w:pPr>
          </w:p>
          <w:p w:rsidR="00C05FA7" w:rsidRDefault="00C05FA7" w:rsidP="00C05FA7">
            <w:pPr>
              <w:spacing w:line="276" w:lineRule="auto"/>
              <w:jc w:val="right"/>
              <w:rPr>
                <w:i/>
              </w:rPr>
            </w:pPr>
            <w:r>
              <w:t>Руководитель:</w:t>
            </w:r>
          </w:p>
          <w:p w:rsidR="00C05FA7" w:rsidRDefault="00C05FA7" w:rsidP="00C05FA7">
            <w:pPr>
              <w:spacing w:line="276" w:lineRule="auto"/>
              <w:jc w:val="right"/>
            </w:pPr>
            <w:proofErr w:type="spellStart"/>
            <w:r>
              <w:t>Ульмаскулова</w:t>
            </w:r>
            <w:proofErr w:type="spellEnd"/>
            <w:r>
              <w:t xml:space="preserve"> </w:t>
            </w:r>
            <w:proofErr w:type="spellStart"/>
            <w:r>
              <w:t>Изалия</w:t>
            </w:r>
            <w:proofErr w:type="spellEnd"/>
            <w:r>
              <w:t xml:space="preserve"> </w:t>
            </w:r>
            <w:proofErr w:type="spellStart"/>
            <w:r>
              <w:t>Хакимьяновна</w:t>
            </w:r>
            <w:proofErr w:type="spellEnd"/>
            <w:r>
              <w:t>,</w:t>
            </w:r>
          </w:p>
          <w:p w:rsidR="00C05FA7" w:rsidRDefault="00C05FA7" w:rsidP="00C05FA7">
            <w:pPr>
              <w:spacing w:line="276" w:lineRule="auto"/>
              <w:jc w:val="right"/>
            </w:pPr>
            <w:r>
              <w:t xml:space="preserve"> </w:t>
            </w:r>
            <w:proofErr w:type="gramStart"/>
            <w:r>
              <w:t>учитель</w:t>
            </w:r>
            <w:proofErr w:type="gramEnd"/>
            <w:r>
              <w:t xml:space="preserve"> </w:t>
            </w:r>
            <w:r>
              <w:t>начальных классов</w:t>
            </w:r>
            <w:r>
              <w:t xml:space="preserve"> </w:t>
            </w:r>
          </w:p>
          <w:p w:rsidR="00C05FA7" w:rsidRDefault="00C05FA7" w:rsidP="00C05FA7">
            <w:pPr>
              <w:spacing w:line="276" w:lineRule="auto"/>
              <w:jc w:val="right"/>
            </w:pPr>
            <w:r>
              <w:t>Одинцовской сред</w:t>
            </w:r>
            <w:r>
              <w:t>ней общеобразовательной школы №3</w:t>
            </w:r>
          </w:p>
          <w:p w:rsidR="00C05FA7" w:rsidRDefault="00C05FA7" w:rsidP="00C05FA7">
            <w:pPr>
              <w:spacing w:line="276" w:lineRule="auto"/>
              <w:jc w:val="both"/>
            </w:pPr>
          </w:p>
          <w:p w:rsidR="00C05FA7" w:rsidRDefault="00C05FA7" w:rsidP="00C05FA7">
            <w:pPr>
              <w:spacing w:line="276" w:lineRule="auto"/>
              <w:jc w:val="both"/>
            </w:pPr>
          </w:p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center"/>
            </w:pPr>
          </w:p>
          <w:p w:rsidR="00C05FA7" w:rsidRDefault="00C05FA7" w:rsidP="00C05FA7">
            <w:pPr>
              <w:spacing w:line="276" w:lineRule="auto"/>
              <w:jc w:val="center"/>
            </w:pPr>
            <w:r>
              <w:t>Одинцово</w:t>
            </w:r>
          </w:p>
          <w:p w:rsidR="00C05FA7" w:rsidRDefault="00C05FA7" w:rsidP="00C05FA7">
            <w:pPr>
              <w:spacing w:line="276" w:lineRule="auto"/>
              <w:jc w:val="center"/>
            </w:pPr>
            <w:r>
              <w:t>2023</w:t>
            </w:r>
          </w:p>
          <w:p w:rsidR="00C05FA7" w:rsidRDefault="00C05FA7" w:rsidP="00C05FA7">
            <w:pPr>
              <w:spacing w:line="276" w:lineRule="auto"/>
              <w:jc w:val="center"/>
            </w:pPr>
          </w:p>
        </w:tc>
      </w:tr>
    </w:tbl>
    <w:p w:rsidR="00E63E09" w:rsidRDefault="00E63E09" w:rsidP="00E63E09">
      <w:pPr>
        <w:rPr>
          <w:rFonts w:hint="eastAsia"/>
        </w:rPr>
      </w:pPr>
    </w:p>
    <w:p w:rsidR="00E63E09" w:rsidRDefault="00E63E09" w:rsidP="00E63E09"/>
    <w:p w:rsidR="006C37E1" w:rsidRDefault="006C37E1" w:rsidP="00E63E09"/>
    <w:p w:rsidR="006C37E1" w:rsidRDefault="006C37E1" w:rsidP="006C37E1">
      <w:pPr>
        <w:tabs>
          <w:tab w:val="left" w:pos="6105"/>
        </w:tabs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154DB">
        <w:rPr>
          <w:rFonts w:ascii="Times New Roman" w:eastAsia="Calibri" w:hAnsi="Times New Roman" w:cs="Times New Roman"/>
          <w:sz w:val="28"/>
          <w:szCs w:val="28"/>
        </w:rPr>
        <w:t>Содержание</w:t>
      </w:r>
    </w:p>
    <w:p w:rsidR="006C37E1" w:rsidRPr="008154DB" w:rsidRDefault="006C37E1" w:rsidP="006C37E1">
      <w:pPr>
        <w:tabs>
          <w:tab w:val="left" w:pos="6105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Паспорт проектной работы…………………………………………...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.3 стр. </w:t>
      </w:r>
    </w:p>
    <w:p w:rsidR="006C37E1" w:rsidRPr="005933EA" w:rsidRDefault="006C37E1" w:rsidP="006C37E1">
      <w:pPr>
        <w:pStyle w:val="af2"/>
        <w:widowControl/>
        <w:numPr>
          <w:ilvl w:val="0"/>
          <w:numId w:val="7"/>
        </w:numPr>
        <w:tabs>
          <w:tab w:val="left" w:pos="6105"/>
        </w:tabs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933EA">
        <w:rPr>
          <w:rFonts w:ascii="Times New Roman" w:eastAsia="Calibri" w:hAnsi="Times New Roman" w:cs="Times New Roman"/>
          <w:sz w:val="28"/>
          <w:szCs w:val="28"/>
        </w:rPr>
        <w:t>Введение……………………………………………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……………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……</w:t>
      </w:r>
      <w:r w:rsidRPr="005933EA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5933EA">
        <w:rPr>
          <w:rFonts w:ascii="Times New Roman" w:eastAsia="Calibri" w:hAnsi="Times New Roman" w:cs="Times New Roman"/>
          <w:sz w:val="28"/>
          <w:szCs w:val="28"/>
        </w:rPr>
        <w:t>5 стр.</w:t>
      </w:r>
    </w:p>
    <w:p w:rsidR="006C37E1" w:rsidRDefault="006C37E1" w:rsidP="006C37E1">
      <w:pPr>
        <w:pStyle w:val="af2"/>
        <w:widowControl/>
        <w:numPr>
          <w:ilvl w:val="0"/>
          <w:numId w:val="7"/>
        </w:numPr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Основная часть………………………………………………………..</w:t>
      </w:r>
      <w:r w:rsidRPr="005933EA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7 стр.</w:t>
      </w:r>
    </w:p>
    <w:p w:rsidR="006C37E1" w:rsidRDefault="006C37E1" w:rsidP="006C37E1">
      <w:pPr>
        <w:pStyle w:val="af2"/>
        <w:spacing w:line="360" w:lineRule="auto"/>
        <w:ind w:left="1080"/>
        <w:rPr>
          <w:rFonts w:ascii="Times New Roman" w:eastAsia="Calibri" w:hAnsi="Times New Roman" w:cs="Times New Roman"/>
          <w:sz w:val="28"/>
          <w:szCs w:val="28"/>
        </w:rPr>
      </w:pPr>
      <w:r w:rsidRPr="005933EA">
        <w:rPr>
          <w:rFonts w:ascii="Times New Roman" w:eastAsia="Calibri" w:hAnsi="Times New Roman" w:cs="Times New Roman"/>
          <w:sz w:val="28"/>
          <w:szCs w:val="28"/>
        </w:rPr>
        <w:t xml:space="preserve">Глава 1. </w:t>
      </w:r>
      <w:r>
        <w:rPr>
          <w:rFonts w:ascii="Times New Roman" w:eastAsia="Calibri" w:hAnsi="Times New Roman" w:cs="Times New Roman"/>
          <w:sz w:val="28"/>
          <w:szCs w:val="28"/>
        </w:rPr>
        <w:t>Техника папье -маше</w:t>
      </w:r>
      <w:r w:rsidRPr="005933EA">
        <w:rPr>
          <w:rFonts w:ascii="Times New Roman" w:eastAsia="Calibri" w:hAnsi="Times New Roman" w:cs="Times New Roman"/>
          <w:sz w:val="28"/>
          <w:szCs w:val="28"/>
        </w:rPr>
        <w:t xml:space="preserve"> …………</w:t>
      </w:r>
      <w:r>
        <w:rPr>
          <w:rFonts w:ascii="Times New Roman" w:eastAsia="Calibri" w:hAnsi="Times New Roman" w:cs="Times New Roman"/>
          <w:sz w:val="28"/>
          <w:szCs w:val="28"/>
        </w:rPr>
        <w:t>……</w:t>
      </w:r>
      <w:r w:rsidRPr="006C37E1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6C37E1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Pr="006C37E1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proofErr w:type="gramStart"/>
      <w:r w:rsidRPr="006C37E1"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7 стр.</w:t>
      </w:r>
    </w:p>
    <w:p w:rsidR="006C37E1" w:rsidRDefault="006C37E1" w:rsidP="006C37E1">
      <w:pPr>
        <w:pStyle w:val="af2"/>
        <w:spacing w:line="360" w:lineRule="auto"/>
        <w:ind w:left="1080"/>
        <w:rPr>
          <w:rFonts w:ascii="Times New Roman" w:eastAsia="Calibri" w:hAnsi="Times New Roman" w:cs="Times New Roman"/>
          <w:sz w:val="28"/>
          <w:szCs w:val="28"/>
        </w:rPr>
      </w:pPr>
      <w:r w:rsidRPr="005933EA">
        <w:rPr>
          <w:rFonts w:ascii="Times New Roman" w:eastAsia="Calibri" w:hAnsi="Times New Roman" w:cs="Times New Roman"/>
          <w:sz w:val="28"/>
          <w:szCs w:val="28"/>
        </w:rPr>
        <w:t xml:space="preserve">Глава 2. </w:t>
      </w:r>
      <w:r>
        <w:rPr>
          <w:rFonts w:ascii="Times New Roman" w:eastAsia="Calibri" w:hAnsi="Times New Roman" w:cs="Times New Roman"/>
          <w:sz w:val="28"/>
          <w:szCs w:val="28"/>
        </w:rPr>
        <w:t>Основные техники папье- маше…………………………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7 стр.</w:t>
      </w:r>
    </w:p>
    <w:p w:rsidR="006C37E1" w:rsidRDefault="006C37E1" w:rsidP="006C37E1">
      <w:pPr>
        <w:pStyle w:val="af2"/>
        <w:spacing w:line="360" w:lineRule="auto"/>
        <w:ind w:left="1080"/>
        <w:rPr>
          <w:rFonts w:ascii="Times New Roman" w:eastAsia="Calibri" w:hAnsi="Times New Roman" w:cs="Times New Roman"/>
          <w:sz w:val="28"/>
          <w:szCs w:val="28"/>
        </w:rPr>
      </w:pPr>
      <w:r w:rsidRPr="005933EA">
        <w:rPr>
          <w:rFonts w:ascii="Times New Roman" w:eastAsia="Calibri" w:hAnsi="Times New Roman" w:cs="Times New Roman"/>
          <w:sz w:val="28"/>
          <w:szCs w:val="28"/>
        </w:rPr>
        <w:t>Глава 3.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Изготовление изделии из папье - маше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…</w:t>
      </w:r>
      <w:r>
        <w:rPr>
          <w:rFonts w:ascii="Times New Roman" w:eastAsia="Calibri" w:hAnsi="Times New Roman" w:cs="Times New Roman"/>
          <w:sz w:val="28"/>
          <w:szCs w:val="28"/>
        </w:rPr>
        <w:t>……………..</w:t>
      </w:r>
      <w:r w:rsidRPr="006C37E1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8 стр.</w:t>
      </w:r>
    </w:p>
    <w:p w:rsidR="006C37E1" w:rsidRDefault="006C37E1" w:rsidP="006C37E1">
      <w:pPr>
        <w:pStyle w:val="af2"/>
        <w:widowControl/>
        <w:numPr>
          <w:ilvl w:val="0"/>
          <w:numId w:val="7"/>
        </w:numPr>
        <w:tabs>
          <w:tab w:val="left" w:pos="6105"/>
        </w:tabs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933EA">
        <w:rPr>
          <w:rFonts w:ascii="Times New Roman" w:eastAsia="Calibri" w:hAnsi="Times New Roman" w:cs="Times New Roman"/>
          <w:sz w:val="28"/>
          <w:szCs w:val="28"/>
        </w:rPr>
        <w:t>Заключение………………………………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………………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Pr="005933EA">
        <w:rPr>
          <w:rFonts w:ascii="Times New Roman" w:eastAsia="Calibri" w:hAnsi="Times New Roman" w:cs="Times New Roman"/>
          <w:sz w:val="28"/>
          <w:szCs w:val="28"/>
        </w:rPr>
        <w:t>………</w:t>
      </w:r>
      <w:r>
        <w:rPr>
          <w:rFonts w:ascii="Times New Roman" w:eastAsia="Calibri" w:hAnsi="Times New Roman" w:cs="Times New Roman"/>
          <w:sz w:val="28"/>
          <w:szCs w:val="28"/>
        </w:rPr>
        <w:t>9 стр.</w:t>
      </w:r>
    </w:p>
    <w:p w:rsidR="006C37E1" w:rsidRDefault="006C37E1" w:rsidP="006C37E1">
      <w:pPr>
        <w:pStyle w:val="af2"/>
        <w:widowControl/>
        <w:numPr>
          <w:ilvl w:val="0"/>
          <w:numId w:val="7"/>
        </w:numPr>
        <w:tabs>
          <w:tab w:val="left" w:pos="6105"/>
        </w:tabs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933EA">
        <w:rPr>
          <w:rFonts w:ascii="Times New Roman" w:eastAsia="Calibri" w:hAnsi="Times New Roman" w:cs="Times New Roman"/>
          <w:sz w:val="28"/>
          <w:szCs w:val="28"/>
        </w:rPr>
        <w:t>Библиография……</w:t>
      </w:r>
      <w:r>
        <w:rPr>
          <w:rFonts w:ascii="Times New Roman" w:eastAsia="Calibri" w:hAnsi="Times New Roman" w:cs="Times New Roman"/>
          <w:sz w:val="28"/>
          <w:szCs w:val="28"/>
        </w:rPr>
        <w:t>…………………...</w:t>
      </w:r>
      <w:r w:rsidRPr="005933EA">
        <w:rPr>
          <w:rFonts w:ascii="Times New Roman" w:eastAsia="Calibri" w:hAnsi="Times New Roman" w:cs="Times New Roman"/>
          <w:sz w:val="28"/>
          <w:szCs w:val="28"/>
        </w:rPr>
        <w:t>………………………………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10 стр.</w:t>
      </w:r>
    </w:p>
    <w:p w:rsidR="006C37E1" w:rsidRPr="005933EA" w:rsidRDefault="006C37E1" w:rsidP="006C37E1">
      <w:pPr>
        <w:pStyle w:val="af2"/>
        <w:widowControl/>
        <w:numPr>
          <w:ilvl w:val="0"/>
          <w:numId w:val="7"/>
        </w:numPr>
        <w:tabs>
          <w:tab w:val="left" w:pos="6105"/>
        </w:tabs>
        <w:suppressAutoHyphens w:val="0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933EA">
        <w:rPr>
          <w:rFonts w:ascii="Times New Roman" w:eastAsia="Calibri" w:hAnsi="Times New Roman" w:cs="Times New Roman"/>
          <w:sz w:val="28"/>
          <w:szCs w:val="28"/>
        </w:rPr>
        <w:t>Приложение……………………………</w:t>
      </w:r>
      <w:r>
        <w:rPr>
          <w:rFonts w:ascii="Times New Roman" w:eastAsia="Calibri" w:hAnsi="Times New Roman" w:cs="Times New Roman"/>
          <w:sz w:val="28"/>
          <w:szCs w:val="28"/>
        </w:rPr>
        <w:t>……………………</w:t>
      </w:r>
      <w:r w:rsidRPr="005933EA">
        <w:rPr>
          <w:rFonts w:ascii="Times New Roman" w:eastAsia="Calibri" w:hAnsi="Times New Roman" w:cs="Times New Roman"/>
          <w:sz w:val="28"/>
          <w:szCs w:val="28"/>
        </w:rPr>
        <w:t>…</w:t>
      </w:r>
      <w:proofErr w:type="gramStart"/>
      <w:r w:rsidRPr="005933EA">
        <w:rPr>
          <w:rFonts w:ascii="Times New Roman" w:eastAsia="Calibri" w:hAnsi="Times New Roman" w:cs="Times New Roman"/>
          <w:sz w:val="28"/>
          <w:szCs w:val="28"/>
        </w:rPr>
        <w:t>…….</w:t>
      </w:r>
      <w:proofErr w:type="gramEnd"/>
      <w:r w:rsidRPr="005933EA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11 стр.</w:t>
      </w:r>
    </w:p>
    <w:p w:rsidR="006C37E1" w:rsidRDefault="006C37E1" w:rsidP="006C37E1">
      <w:pPr>
        <w:tabs>
          <w:tab w:val="left" w:pos="6105"/>
        </w:tabs>
        <w:spacing w:after="200" w:line="360" w:lineRule="auto"/>
        <w:rPr>
          <w:rFonts w:ascii="Calibri" w:eastAsia="Calibri" w:hAnsi="Calibri" w:cs="Times New Roman"/>
        </w:rPr>
      </w:pPr>
    </w:p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E63E09"/>
    <w:p w:rsidR="006C37E1" w:rsidRDefault="006C37E1" w:rsidP="005F330B">
      <w:pPr>
        <w:tabs>
          <w:tab w:val="left" w:pos="6105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D4EB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ПАСПОРТ </w:t>
      </w:r>
      <w:r w:rsidR="005F330B">
        <w:rPr>
          <w:rFonts w:ascii="Times New Roman" w:eastAsia="Calibri" w:hAnsi="Times New Roman" w:cs="Times New Roman"/>
          <w:b/>
          <w:bCs/>
          <w:sz w:val="28"/>
          <w:szCs w:val="28"/>
        </w:rPr>
        <w:t>ИССЛЕДОВАНИЯ</w:t>
      </w:r>
    </w:p>
    <w:p w:rsidR="006C37E1" w:rsidRDefault="006C37E1" w:rsidP="006C37E1">
      <w:pPr>
        <w:tabs>
          <w:tab w:val="left" w:pos="610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B8">
        <w:rPr>
          <w:rFonts w:ascii="Times New Roman" w:eastAsia="Calibri" w:hAnsi="Times New Roman" w:cs="Times New Roman"/>
          <w:b/>
          <w:bCs/>
          <w:sz w:val="28"/>
          <w:szCs w:val="28"/>
        </w:rPr>
        <w:t>Название:</w:t>
      </w:r>
      <w:r w:rsidRPr="00AD4EB8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Разные техники папье маше</w:t>
      </w:r>
      <w:r w:rsidRPr="00AD4EB8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6C37E1" w:rsidRDefault="006C37E1" w:rsidP="006C37E1">
      <w:pPr>
        <w:tabs>
          <w:tab w:val="left" w:pos="610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B8">
        <w:rPr>
          <w:rFonts w:ascii="Times New Roman" w:eastAsia="Calibri" w:hAnsi="Times New Roman" w:cs="Times New Roman"/>
          <w:b/>
          <w:bCs/>
          <w:sz w:val="28"/>
          <w:szCs w:val="28"/>
        </w:rPr>
        <w:t>Тип проекта:</w:t>
      </w:r>
      <w:r w:rsidRPr="00AD4EB8">
        <w:rPr>
          <w:rFonts w:ascii="Times New Roman" w:eastAsia="Calibri" w:hAnsi="Times New Roman" w:cs="Times New Roman"/>
          <w:sz w:val="28"/>
          <w:szCs w:val="28"/>
        </w:rPr>
        <w:t xml:space="preserve"> творческо-информационный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C37E1" w:rsidRDefault="006C37E1" w:rsidP="006C37E1">
      <w:pPr>
        <w:tabs>
          <w:tab w:val="left" w:pos="610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B8">
        <w:rPr>
          <w:rFonts w:ascii="Times New Roman" w:eastAsia="Calibri" w:hAnsi="Times New Roman" w:cs="Times New Roman"/>
          <w:b/>
          <w:bCs/>
          <w:sz w:val="28"/>
          <w:szCs w:val="28"/>
        </w:rPr>
        <w:t>Тип проекта по форме:</w:t>
      </w:r>
      <w:r w:rsidRPr="00AD4EB8">
        <w:rPr>
          <w:rFonts w:ascii="Times New Roman" w:eastAsia="Calibri" w:hAnsi="Times New Roman" w:cs="Times New Roman"/>
          <w:sz w:val="28"/>
          <w:szCs w:val="28"/>
        </w:rPr>
        <w:t xml:space="preserve"> индивидуальный.</w:t>
      </w:r>
    </w:p>
    <w:p w:rsidR="006C37E1" w:rsidRDefault="006C37E1" w:rsidP="006C37E1">
      <w:pPr>
        <w:tabs>
          <w:tab w:val="left" w:pos="610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B8">
        <w:rPr>
          <w:rFonts w:ascii="Times New Roman" w:eastAsia="Calibri" w:hAnsi="Times New Roman" w:cs="Times New Roman"/>
          <w:b/>
          <w:bCs/>
          <w:sz w:val="28"/>
          <w:szCs w:val="28"/>
        </w:rPr>
        <w:t>Автор:</w:t>
      </w:r>
      <w:r w:rsidRPr="00AD4E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F330B">
        <w:rPr>
          <w:rFonts w:ascii="Times New Roman" w:eastAsia="Calibri" w:hAnsi="Times New Roman" w:cs="Times New Roman"/>
          <w:sz w:val="28"/>
          <w:szCs w:val="28"/>
        </w:rPr>
        <w:t>Рябочко</w:t>
      </w:r>
      <w:proofErr w:type="spellEnd"/>
      <w:r w:rsidR="005F330B">
        <w:rPr>
          <w:rFonts w:ascii="Times New Roman" w:eastAsia="Calibri" w:hAnsi="Times New Roman" w:cs="Times New Roman"/>
          <w:sz w:val="28"/>
          <w:szCs w:val="28"/>
        </w:rPr>
        <w:t xml:space="preserve"> Наталья, ученица</w:t>
      </w:r>
      <w:r w:rsidRPr="00AD4EB8">
        <w:rPr>
          <w:rFonts w:ascii="Times New Roman" w:eastAsia="Calibri" w:hAnsi="Times New Roman" w:cs="Times New Roman"/>
          <w:sz w:val="28"/>
          <w:szCs w:val="28"/>
        </w:rPr>
        <w:t xml:space="preserve"> 2 «</w:t>
      </w:r>
      <w:r w:rsidR="005F330B">
        <w:rPr>
          <w:rFonts w:ascii="Times New Roman" w:eastAsia="Calibri" w:hAnsi="Times New Roman" w:cs="Times New Roman"/>
          <w:sz w:val="28"/>
          <w:szCs w:val="28"/>
        </w:rPr>
        <w:t>Е</w:t>
      </w:r>
      <w:r w:rsidRPr="00AD4EB8">
        <w:rPr>
          <w:rFonts w:ascii="Times New Roman" w:eastAsia="Calibri" w:hAnsi="Times New Roman" w:cs="Times New Roman"/>
          <w:sz w:val="28"/>
          <w:szCs w:val="28"/>
        </w:rPr>
        <w:t>» класса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C37E1" w:rsidRPr="00AD4EB8" w:rsidRDefault="006C37E1" w:rsidP="006C37E1">
      <w:pPr>
        <w:tabs>
          <w:tab w:val="left" w:pos="610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D4EB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Руководитель: </w:t>
      </w:r>
    </w:p>
    <w:p w:rsidR="006C37E1" w:rsidRDefault="006C37E1" w:rsidP="006C37E1">
      <w:pPr>
        <w:tabs>
          <w:tab w:val="left" w:pos="610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EB8">
        <w:rPr>
          <w:rFonts w:ascii="Times New Roman" w:eastAsia="Calibri" w:hAnsi="Times New Roman" w:cs="Times New Roman"/>
          <w:sz w:val="28"/>
          <w:szCs w:val="28"/>
        </w:rPr>
        <w:t>Учитель 2 «</w:t>
      </w:r>
      <w:r w:rsidR="005F330B">
        <w:rPr>
          <w:rFonts w:ascii="Times New Roman" w:eastAsia="Calibri" w:hAnsi="Times New Roman" w:cs="Times New Roman"/>
          <w:sz w:val="28"/>
          <w:szCs w:val="28"/>
        </w:rPr>
        <w:t>Е</w:t>
      </w:r>
      <w:r w:rsidRPr="00AD4EB8">
        <w:rPr>
          <w:rFonts w:ascii="Times New Roman" w:eastAsia="Calibri" w:hAnsi="Times New Roman" w:cs="Times New Roman"/>
          <w:sz w:val="28"/>
          <w:szCs w:val="28"/>
        </w:rPr>
        <w:t xml:space="preserve">» класса </w:t>
      </w:r>
      <w:proofErr w:type="spellStart"/>
      <w:r w:rsidR="005F330B">
        <w:rPr>
          <w:rFonts w:ascii="Times New Roman" w:eastAsia="Calibri" w:hAnsi="Times New Roman" w:cs="Times New Roman"/>
          <w:sz w:val="28"/>
          <w:szCs w:val="28"/>
        </w:rPr>
        <w:t>Ульмаскулова</w:t>
      </w:r>
      <w:proofErr w:type="spellEnd"/>
      <w:r w:rsidR="005F33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F330B">
        <w:rPr>
          <w:rFonts w:ascii="Times New Roman" w:eastAsia="Calibri" w:hAnsi="Times New Roman" w:cs="Times New Roman"/>
          <w:sz w:val="28"/>
          <w:szCs w:val="28"/>
        </w:rPr>
        <w:t>Изалия</w:t>
      </w:r>
      <w:proofErr w:type="spellEnd"/>
      <w:r w:rsidR="005F33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F330B">
        <w:rPr>
          <w:rFonts w:ascii="Times New Roman" w:eastAsia="Calibri" w:hAnsi="Times New Roman" w:cs="Times New Roman"/>
          <w:sz w:val="28"/>
          <w:szCs w:val="28"/>
        </w:rPr>
        <w:t>Хакимьяновна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F330B" w:rsidRPr="00057464" w:rsidRDefault="005F330B" w:rsidP="005F33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proofErr w:type="gramStart"/>
      <w:r w:rsidR="006C37E1" w:rsidRPr="00AD4EB8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C37E1" w:rsidRPr="00AD4EB8">
        <w:rPr>
          <w:rFonts w:ascii="Times New Roman" w:hAnsi="Times New Roman" w:cs="Times New Roman"/>
          <w:b/>
          <w:bCs/>
          <w:sz w:val="28"/>
          <w:szCs w:val="28"/>
        </w:rPr>
        <w:t>:</w:t>
      </w:r>
      <w:proofErr w:type="gramEnd"/>
      <w:r w:rsidR="006C37E1" w:rsidRPr="003C3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57464">
        <w:rPr>
          <w:rFonts w:ascii="Times New Roman" w:hAnsi="Times New Roman" w:cs="Times New Roman"/>
          <w:sz w:val="28"/>
          <w:szCs w:val="28"/>
        </w:rPr>
        <w:t xml:space="preserve">экспериментальным  </w:t>
      </w:r>
      <w:r>
        <w:rPr>
          <w:rFonts w:ascii="Times New Roman" w:hAnsi="Times New Roman" w:cs="Times New Roman"/>
          <w:sz w:val="28"/>
          <w:szCs w:val="28"/>
        </w:rPr>
        <w:t xml:space="preserve">путем подобрать наиболее простую технику </w:t>
      </w:r>
      <w:r w:rsidRPr="000574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изготовления игрушек </w:t>
      </w:r>
      <w:r w:rsidRPr="000574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057464">
        <w:rPr>
          <w:rFonts w:ascii="Times New Roman" w:hAnsi="Times New Roman" w:cs="Times New Roman"/>
          <w:sz w:val="28"/>
          <w:szCs w:val="28"/>
        </w:rPr>
        <w:t>папье-маше.</w:t>
      </w:r>
    </w:p>
    <w:p w:rsidR="006C37E1" w:rsidRPr="00AD4EB8" w:rsidRDefault="006C37E1" w:rsidP="005F330B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AD4EB8">
        <w:rPr>
          <w:b/>
          <w:bCs/>
          <w:sz w:val="28"/>
          <w:szCs w:val="28"/>
        </w:rPr>
        <w:t>Задачи исследования:</w:t>
      </w:r>
      <w:r w:rsidRPr="00AD4EB8">
        <w:rPr>
          <w:b/>
          <w:bCs/>
          <w:color w:val="000000"/>
          <w:sz w:val="28"/>
          <w:szCs w:val="28"/>
        </w:rPr>
        <w:t xml:space="preserve"> </w:t>
      </w:r>
    </w:p>
    <w:p w:rsidR="005F330B" w:rsidRPr="005F330B" w:rsidRDefault="006C37E1" w:rsidP="005F330B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C3471">
        <w:rPr>
          <w:color w:val="000000"/>
          <w:sz w:val="28"/>
          <w:szCs w:val="28"/>
        </w:rPr>
        <w:t xml:space="preserve">- </w:t>
      </w:r>
      <w:r w:rsidR="005F330B">
        <w:rPr>
          <w:rFonts w:ascii="Times New Roman" w:hAnsi="Times New Roman" w:cs="Times New Roman"/>
          <w:sz w:val="28"/>
          <w:szCs w:val="28"/>
        </w:rPr>
        <w:t>п</w:t>
      </w:r>
      <w:r w:rsidR="005F330B" w:rsidRPr="00057464">
        <w:rPr>
          <w:rFonts w:ascii="Times New Roman" w:hAnsi="Times New Roman" w:cs="Times New Roman"/>
          <w:sz w:val="28"/>
          <w:szCs w:val="28"/>
        </w:rPr>
        <w:t xml:space="preserve">ривлечь внимание сверстников </w:t>
      </w:r>
      <w:r w:rsidR="005F330B">
        <w:rPr>
          <w:rFonts w:ascii="Times New Roman" w:hAnsi="Times New Roman" w:cs="Times New Roman"/>
          <w:sz w:val="28"/>
          <w:szCs w:val="28"/>
        </w:rPr>
        <w:t>и взрослых к технике папье-маше</w:t>
      </w:r>
      <w:r w:rsidR="005F330B" w:rsidRPr="005F330B">
        <w:rPr>
          <w:rFonts w:ascii="Times New Roman" w:hAnsi="Times New Roman" w:cs="Times New Roman"/>
          <w:sz w:val="28"/>
          <w:szCs w:val="28"/>
        </w:rPr>
        <w:t>;</w:t>
      </w:r>
    </w:p>
    <w:p w:rsidR="006C37E1" w:rsidRPr="005F330B" w:rsidRDefault="005F330B" w:rsidP="006C37E1">
      <w:pPr>
        <w:pStyle w:val="a8"/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-с</w:t>
      </w:r>
      <w:r w:rsidRPr="00057464">
        <w:rPr>
          <w:sz w:val="28"/>
          <w:szCs w:val="28"/>
        </w:rPr>
        <w:t xml:space="preserve">обрать материал об </w:t>
      </w:r>
      <w:proofErr w:type="gramStart"/>
      <w:r w:rsidRPr="00057464">
        <w:rPr>
          <w:sz w:val="28"/>
          <w:szCs w:val="28"/>
        </w:rPr>
        <w:t>особенностях  техники</w:t>
      </w:r>
      <w:proofErr w:type="gramEnd"/>
      <w:r w:rsidRPr="00057464">
        <w:rPr>
          <w:sz w:val="28"/>
          <w:szCs w:val="28"/>
        </w:rPr>
        <w:t xml:space="preserve"> папье-маше</w:t>
      </w:r>
      <w:r w:rsidRPr="005F330B">
        <w:rPr>
          <w:sz w:val="28"/>
          <w:szCs w:val="28"/>
        </w:rPr>
        <w:t>;</w:t>
      </w:r>
    </w:p>
    <w:p w:rsidR="006C37E1" w:rsidRPr="003C3471" w:rsidRDefault="005F330B" w:rsidP="006C37E1">
      <w:pPr>
        <w:pStyle w:val="a8"/>
        <w:shd w:val="clear" w:color="auto" w:fill="FFFFFF"/>
        <w:spacing w:before="0" w:beforeAutospacing="0" w:after="0" w:afterAutospacing="0" w:line="360" w:lineRule="auto"/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6C37E1" w:rsidRPr="003C3471">
        <w:rPr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>н</w:t>
      </w:r>
      <w:r w:rsidRPr="00057464">
        <w:rPr>
          <w:sz w:val="28"/>
          <w:szCs w:val="28"/>
        </w:rPr>
        <w:t xml:space="preserve">айти оптимальный способ </w:t>
      </w:r>
      <w:r>
        <w:rPr>
          <w:sz w:val="28"/>
          <w:szCs w:val="28"/>
        </w:rPr>
        <w:t xml:space="preserve">для изготовления </w:t>
      </w:r>
      <w:proofErr w:type="gramStart"/>
      <w:r>
        <w:rPr>
          <w:sz w:val="28"/>
          <w:szCs w:val="28"/>
        </w:rPr>
        <w:t xml:space="preserve">игрушек </w:t>
      </w:r>
      <w:r w:rsidRPr="00057464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</w:t>
      </w:r>
      <w:r w:rsidRPr="00057464">
        <w:rPr>
          <w:sz w:val="28"/>
          <w:szCs w:val="28"/>
        </w:rPr>
        <w:t>папье-маше</w:t>
      </w:r>
      <w:r>
        <w:rPr>
          <w:color w:val="000000"/>
          <w:sz w:val="28"/>
          <w:szCs w:val="28"/>
        </w:rPr>
        <w:t>.</w:t>
      </w:r>
    </w:p>
    <w:p w:rsidR="005F330B" w:rsidRDefault="006C37E1" w:rsidP="006C37E1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F36BC8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330B" w:rsidRPr="005F33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настоящее время многим </w:t>
      </w:r>
      <w:r w:rsidR="005F33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ребятам</w:t>
      </w:r>
      <w:r w:rsidR="005F330B" w:rsidRPr="005F33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нравится работать в этой технике, поэтому результат моего исследования может своевременно помочь ребятам создавать качественные интерьерные игрушки.</w:t>
      </w:r>
      <w:r w:rsidR="005F330B" w:rsidRPr="005F330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5F330B" w:rsidRPr="00FD7AEA" w:rsidRDefault="005F330B" w:rsidP="005F33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174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057464">
        <w:rPr>
          <w:rFonts w:ascii="Times New Roman" w:hAnsi="Times New Roman" w:cs="Times New Roman"/>
          <w:sz w:val="28"/>
          <w:szCs w:val="28"/>
        </w:rPr>
        <w:t xml:space="preserve"> – </w:t>
      </w:r>
      <w:r w:rsidR="00FD7AEA" w:rsidRPr="00FD7A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состав массы «папье-маше»</w:t>
      </w:r>
      <w:r w:rsidR="00FD7AE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F330B" w:rsidRPr="00057464" w:rsidRDefault="005F330B" w:rsidP="005F33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174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05746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технологии папье-маше</w:t>
      </w:r>
      <w:r w:rsidR="00FD7AEA">
        <w:rPr>
          <w:rFonts w:ascii="Times New Roman" w:hAnsi="Times New Roman" w:cs="Times New Roman"/>
          <w:sz w:val="28"/>
          <w:szCs w:val="28"/>
        </w:rPr>
        <w:t>.</w:t>
      </w:r>
    </w:p>
    <w:p w:rsidR="006C37E1" w:rsidRPr="005F330B" w:rsidRDefault="006C37E1" w:rsidP="005F330B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30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Даты работы:</w:t>
      </w:r>
      <w:r w:rsidR="005F3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15.12.2022 г. по 28.02.2023</w:t>
      </w:r>
      <w:r w:rsidRPr="005F3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</w:t>
      </w:r>
    </w:p>
    <w:p w:rsidR="006C37E1" w:rsidRDefault="006C37E1" w:rsidP="006C37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7E1" w:rsidRDefault="006C37E1" w:rsidP="006C37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7E1" w:rsidRDefault="006C37E1" w:rsidP="006C37E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7E1" w:rsidRDefault="006C37E1" w:rsidP="00E63E09">
      <w:pPr>
        <w:rPr>
          <w:rFonts w:hint="eastAsia"/>
        </w:rPr>
      </w:pPr>
    </w:p>
    <w:p w:rsidR="006728EA" w:rsidRPr="00F5293A" w:rsidRDefault="006728EA" w:rsidP="00C05FA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5317" w:rsidRDefault="00B753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317" w:rsidRDefault="00B753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317" w:rsidRDefault="00B753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317" w:rsidRDefault="00B753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317" w:rsidRDefault="00B753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317" w:rsidRDefault="00B753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317" w:rsidRDefault="00B753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317" w:rsidRDefault="00B753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317" w:rsidRDefault="00B753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75317" w:rsidRDefault="00B7531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330B" w:rsidRDefault="005F330B" w:rsidP="005F330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B2945" w:rsidRPr="005F330B" w:rsidRDefault="0070664A" w:rsidP="005F330B">
      <w:pPr>
        <w:pStyle w:val="af2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F330B">
        <w:rPr>
          <w:rFonts w:ascii="Times New Roman" w:hAnsi="Times New Roman" w:cs="Times New Roman"/>
          <w:b/>
          <w:bCs/>
          <w:sz w:val="32"/>
          <w:szCs w:val="32"/>
        </w:rPr>
        <w:t>Введение</w:t>
      </w:r>
    </w:p>
    <w:p w:rsidR="00032174" w:rsidRPr="00057464" w:rsidRDefault="00032174" w:rsidP="006728EA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gramStart"/>
      <w:r w:rsidRPr="00057464">
        <w:rPr>
          <w:sz w:val="28"/>
          <w:szCs w:val="28"/>
        </w:rPr>
        <w:t>В  прошлом</w:t>
      </w:r>
      <w:proofErr w:type="gramEnd"/>
      <w:r w:rsidRPr="00057464">
        <w:rPr>
          <w:sz w:val="28"/>
          <w:szCs w:val="28"/>
        </w:rPr>
        <w:t xml:space="preserve"> веке все школьники активно собирали вторсырьё (бумагу, металлолом) и   сдавали его на переработку. </w:t>
      </w:r>
      <w:r w:rsidR="00FD7AEA">
        <w:rPr>
          <w:sz w:val="28"/>
          <w:szCs w:val="28"/>
        </w:rPr>
        <w:t>В том числе ребята делали из использованной бумаги декоративные игрушки в технике папье- маше.</w:t>
      </w:r>
      <w:r w:rsidRPr="00057464">
        <w:rPr>
          <w:sz w:val="28"/>
          <w:szCs w:val="28"/>
        </w:rPr>
        <w:t xml:space="preserve"> </w:t>
      </w:r>
    </w:p>
    <w:p w:rsidR="00E63E09" w:rsidRPr="00372084" w:rsidRDefault="00032174" w:rsidP="006728EA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7464">
        <w:rPr>
          <w:sz w:val="28"/>
          <w:szCs w:val="28"/>
        </w:rPr>
        <w:t>Я узнал</w:t>
      </w:r>
      <w:r w:rsidR="00E63E09">
        <w:rPr>
          <w:sz w:val="28"/>
          <w:szCs w:val="28"/>
        </w:rPr>
        <w:t>а</w:t>
      </w:r>
      <w:r w:rsidRPr="00057464">
        <w:rPr>
          <w:sz w:val="28"/>
          <w:szCs w:val="28"/>
        </w:rPr>
        <w:t xml:space="preserve"> на уроке технологии, </w:t>
      </w:r>
      <w:proofErr w:type="gramStart"/>
      <w:r w:rsidRPr="00057464">
        <w:rPr>
          <w:sz w:val="28"/>
          <w:szCs w:val="28"/>
        </w:rPr>
        <w:t>что  есть</w:t>
      </w:r>
      <w:proofErr w:type="gramEnd"/>
      <w:r w:rsidRPr="00057464">
        <w:rPr>
          <w:sz w:val="28"/>
          <w:szCs w:val="28"/>
        </w:rPr>
        <w:t xml:space="preserve">  </w:t>
      </w:r>
      <w:r w:rsidR="00FD7AEA">
        <w:rPr>
          <w:sz w:val="28"/>
          <w:szCs w:val="28"/>
        </w:rPr>
        <w:t xml:space="preserve">много разных </w:t>
      </w:r>
      <w:r w:rsidRPr="00057464">
        <w:rPr>
          <w:sz w:val="28"/>
          <w:szCs w:val="28"/>
        </w:rPr>
        <w:t>способ</w:t>
      </w:r>
      <w:r w:rsidR="00FD7AEA">
        <w:rPr>
          <w:sz w:val="28"/>
          <w:szCs w:val="28"/>
        </w:rPr>
        <w:t>ов этой техники.</w:t>
      </w:r>
      <w:r w:rsidRPr="00057464">
        <w:rPr>
          <w:sz w:val="28"/>
          <w:szCs w:val="28"/>
        </w:rPr>
        <w:t xml:space="preserve"> </w:t>
      </w:r>
      <w:r w:rsidR="00FD7AEA">
        <w:rPr>
          <w:sz w:val="28"/>
          <w:szCs w:val="28"/>
        </w:rPr>
        <w:t>Стала</w:t>
      </w:r>
      <w:r w:rsidR="00E63E09" w:rsidRPr="0037208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совместно с </w:t>
      </w:r>
      <w:r w:rsidR="00FD7AEA">
        <w:rPr>
          <w:rFonts w:ascii="Times New Roman" w:eastAsia="Calibri" w:hAnsi="Times New Roman" w:cs="Times New Roman"/>
          <w:sz w:val="28"/>
          <w:szCs w:val="28"/>
          <w:lang w:eastAsia="en-US"/>
        </w:rPr>
        <w:t>учителем искать интересующую меня</w:t>
      </w:r>
      <w:r w:rsidR="00E63E09" w:rsidRPr="0037208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информацию. Из прочитанной мною литературы, из интернета я узнала, много интересных фактов</w:t>
      </w:r>
      <w:r w:rsidR="00E63E09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E63E09" w:rsidRPr="0037208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кто придумал такую технику работы с бумагой, какая она была в прошлом и какая сейчас в настоящем.</w:t>
      </w:r>
    </w:p>
    <w:p w:rsidR="00032174" w:rsidRPr="00FD7AEA" w:rsidRDefault="00FD7AEA" w:rsidP="006728EA">
      <w:pPr>
        <w:pStyle w:val="a8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D7AEA">
        <w:rPr>
          <w:b/>
          <w:sz w:val="28"/>
          <w:szCs w:val="28"/>
        </w:rPr>
        <w:t>Цель моей работы</w:t>
      </w:r>
      <w:r>
        <w:rPr>
          <w:sz w:val="28"/>
          <w:szCs w:val="28"/>
        </w:rPr>
        <w:t xml:space="preserve"> </w:t>
      </w:r>
      <w:r w:rsidRPr="00FD7AEA">
        <w:rPr>
          <w:sz w:val="28"/>
          <w:szCs w:val="28"/>
        </w:rPr>
        <w:t xml:space="preserve">опытным путем найти самый простой и качественный способ </w:t>
      </w:r>
      <w:r w:rsidRPr="00FD7AEA">
        <w:rPr>
          <w:color w:val="333333"/>
          <w:sz w:val="28"/>
          <w:szCs w:val="28"/>
          <w:shd w:val="clear" w:color="auto" w:fill="FFFFFF"/>
        </w:rPr>
        <w:t xml:space="preserve">состав массы «папье-маше» для улучшения </w:t>
      </w:r>
      <w:r w:rsidRPr="00FD7AEA">
        <w:rPr>
          <w:color w:val="333333"/>
          <w:sz w:val="28"/>
          <w:szCs w:val="28"/>
          <w:shd w:val="clear" w:color="auto" w:fill="FFFFFF"/>
        </w:rPr>
        <w:t>рабочего процесса</w:t>
      </w:r>
      <w:r w:rsidRPr="00FD7AEA">
        <w:rPr>
          <w:color w:val="333333"/>
          <w:sz w:val="28"/>
          <w:szCs w:val="28"/>
          <w:shd w:val="clear" w:color="auto" w:fill="FFFFFF"/>
        </w:rPr>
        <w:t>.</w:t>
      </w:r>
    </w:p>
    <w:p w:rsidR="005B2945" w:rsidRPr="00221F9A" w:rsidRDefault="0070664A" w:rsidP="006728EA">
      <w:pPr>
        <w:spacing w:line="360" w:lineRule="auto"/>
        <w:jc w:val="both"/>
        <w:rPr>
          <w:rFonts w:hint="eastAsia"/>
          <w:sz w:val="28"/>
          <w:szCs w:val="28"/>
        </w:rPr>
      </w:pPr>
      <w:r w:rsidRPr="00221F9A">
        <w:rPr>
          <w:b/>
          <w:bCs/>
          <w:sz w:val="28"/>
          <w:szCs w:val="28"/>
        </w:rPr>
        <w:t xml:space="preserve">Методы и приемы </w:t>
      </w:r>
      <w:r w:rsidRPr="00221F9A">
        <w:rPr>
          <w:sz w:val="28"/>
          <w:szCs w:val="28"/>
        </w:rPr>
        <w:t>исследования</w:t>
      </w:r>
    </w:p>
    <w:p w:rsidR="005B2945" w:rsidRPr="00221F9A" w:rsidRDefault="00E63E09" w:rsidP="006728EA">
      <w:pPr>
        <w:spacing w:line="360" w:lineRule="auto"/>
        <w:jc w:val="both"/>
        <w:rPr>
          <w:rFonts w:hint="eastAsia"/>
          <w:sz w:val="28"/>
          <w:szCs w:val="28"/>
        </w:rPr>
      </w:pPr>
      <w:r>
        <w:rPr>
          <w:sz w:val="28"/>
          <w:szCs w:val="28"/>
        </w:rPr>
        <w:t>1. Исследовательский метод (</w:t>
      </w:r>
      <w:r w:rsidR="0070664A" w:rsidRPr="00221F9A">
        <w:rPr>
          <w:sz w:val="28"/>
          <w:szCs w:val="28"/>
        </w:rPr>
        <w:t>чтение литературы по теме).</w:t>
      </w:r>
    </w:p>
    <w:p w:rsidR="005B2945" w:rsidRPr="00221F9A" w:rsidRDefault="0070664A" w:rsidP="006728EA">
      <w:pPr>
        <w:spacing w:line="360" w:lineRule="auto"/>
        <w:jc w:val="both"/>
        <w:rPr>
          <w:rFonts w:hint="eastAsia"/>
          <w:sz w:val="28"/>
          <w:szCs w:val="28"/>
        </w:rPr>
      </w:pPr>
      <w:r w:rsidRPr="00221F9A">
        <w:rPr>
          <w:sz w:val="28"/>
          <w:szCs w:val="28"/>
        </w:rPr>
        <w:t>2. Научный метод (знакомство с техникой папье-маше: инструментами, материалами)</w:t>
      </w:r>
    </w:p>
    <w:p w:rsidR="005B2945" w:rsidRPr="00221F9A" w:rsidRDefault="0070664A" w:rsidP="006728EA">
      <w:pPr>
        <w:spacing w:line="360" w:lineRule="auto"/>
        <w:jc w:val="both"/>
        <w:rPr>
          <w:rFonts w:hint="eastAsia"/>
          <w:sz w:val="28"/>
          <w:szCs w:val="28"/>
        </w:rPr>
      </w:pPr>
      <w:r w:rsidRPr="00221F9A">
        <w:rPr>
          <w:sz w:val="28"/>
          <w:szCs w:val="28"/>
        </w:rPr>
        <w:t>3. Практический метод (освоение на практике техники).</w:t>
      </w:r>
    </w:p>
    <w:p w:rsidR="005B2945" w:rsidRPr="00221F9A" w:rsidRDefault="005B2945" w:rsidP="006728EA">
      <w:pPr>
        <w:spacing w:line="360" w:lineRule="auto"/>
        <w:jc w:val="both"/>
        <w:rPr>
          <w:rFonts w:hint="eastAsia"/>
          <w:sz w:val="28"/>
          <w:szCs w:val="28"/>
        </w:rPr>
      </w:pPr>
    </w:p>
    <w:p w:rsidR="00FD7AEA" w:rsidRDefault="00FD7AEA" w:rsidP="006728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AEA" w:rsidRDefault="00FD7AEA" w:rsidP="006728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AEA" w:rsidRDefault="00FD7AEA" w:rsidP="006728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AEA" w:rsidRDefault="00FD7AEA" w:rsidP="006728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AEA" w:rsidRDefault="00FD7AEA" w:rsidP="006728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AEA" w:rsidRDefault="00FD7AEA" w:rsidP="006728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AEA" w:rsidRDefault="00FD7AEA" w:rsidP="006728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AEA" w:rsidRDefault="00FD7AEA" w:rsidP="006728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AEA" w:rsidRDefault="00FD7AEA" w:rsidP="006728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AEA" w:rsidRDefault="00FD7AEA" w:rsidP="006728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AEA" w:rsidRDefault="00FD7AEA" w:rsidP="006728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AEA" w:rsidRDefault="00FD7AEA" w:rsidP="006728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AEA" w:rsidRPr="00E24DFF" w:rsidRDefault="00FD7AEA" w:rsidP="00FD7AEA">
      <w:pPr>
        <w:pStyle w:val="af2"/>
        <w:numPr>
          <w:ilvl w:val="0"/>
          <w:numId w:val="8"/>
        </w:num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4DFF">
        <w:rPr>
          <w:rFonts w:ascii="Times New Roman" w:hAnsi="Times New Roman" w:cs="Times New Roman"/>
          <w:b/>
          <w:sz w:val="32"/>
          <w:szCs w:val="32"/>
        </w:rPr>
        <w:t>Основная часть</w:t>
      </w:r>
    </w:p>
    <w:p w:rsidR="006728EA" w:rsidRPr="00973C56" w:rsidRDefault="006728EA" w:rsidP="00E24DFF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C56">
        <w:rPr>
          <w:rFonts w:ascii="Times New Roman" w:hAnsi="Times New Roman" w:cs="Times New Roman"/>
          <w:b/>
          <w:sz w:val="28"/>
          <w:szCs w:val="28"/>
        </w:rPr>
        <w:t>Глава 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73C56">
        <w:rPr>
          <w:rFonts w:ascii="Times New Roman" w:hAnsi="Times New Roman" w:cs="Times New Roman"/>
          <w:b/>
          <w:sz w:val="28"/>
          <w:szCs w:val="28"/>
        </w:rPr>
        <w:t xml:space="preserve"> Техника Папье маше</w:t>
      </w:r>
    </w:p>
    <w:p w:rsidR="00221F9A" w:rsidRPr="00221F9A" w:rsidRDefault="00221F9A" w:rsidP="00E24DFF">
      <w:pPr>
        <w:pStyle w:val="a8"/>
        <w:spacing w:before="0" w:beforeAutospacing="0" w:after="0" w:afterAutospacing="0" w:line="480" w:lineRule="auto"/>
        <w:ind w:firstLine="709"/>
        <w:jc w:val="both"/>
        <w:rPr>
          <w:color w:val="000000"/>
          <w:sz w:val="28"/>
          <w:szCs w:val="28"/>
        </w:rPr>
      </w:pPr>
      <w:r w:rsidRPr="00221F9A">
        <w:rPr>
          <w:rStyle w:val="a9"/>
          <w:color w:val="000000"/>
          <w:sz w:val="28"/>
          <w:szCs w:val="28"/>
        </w:rPr>
        <w:t>Папье-маше</w:t>
      </w:r>
      <w:r>
        <w:rPr>
          <w:rStyle w:val="a9"/>
          <w:color w:val="000000"/>
          <w:sz w:val="28"/>
          <w:szCs w:val="28"/>
        </w:rPr>
        <w:t xml:space="preserve"> </w:t>
      </w:r>
      <w:r w:rsidRPr="00221F9A">
        <w:rPr>
          <w:color w:val="000000"/>
          <w:sz w:val="28"/>
          <w:szCs w:val="28"/>
        </w:rPr>
        <w:t xml:space="preserve">(франц. </w:t>
      </w:r>
      <w:proofErr w:type="spellStart"/>
      <w:r w:rsidRPr="00221F9A">
        <w:rPr>
          <w:color w:val="000000"/>
          <w:sz w:val="28"/>
          <w:szCs w:val="28"/>
        </w:rPr>
        <w:t>papier</w:t>
      </w:r>
      <w:proofErr w:type="spellEnd"/>
      <w:r w:rsidRPr="00221F9A">
        <w:rPr>
          <w:color w:val="000000"/>
          <w:sz w:val="28"/>
          <w:szCs w:val="28"/>
        </w:rPr>
        <w:t xml:space="preserve"> </w:t>
      </w:r>
      <w:proofErr w:type="spellStart"/>
      <w:r w:rsidRPr="00221F9A">
        <w:rPr>
          <w:color w:val="000000"/>
          <w:sz w:val="28"/>
          <w:szCs w:val="28"/>
        </w:rPr>
        <w:t>mâché</w:t>
      </w:r>
      <w:proofErr w:type="spellEnd"/>
      <w:r w:rsidRPr="00221F9A">
        <w:rPr>
          <w:color w:val="000000"/>
          <w:sz w:val="28"/>
          <w:szCs w:val="28"/>
        </w:rPr>
        <w:t>)</w:t>
      </w:r>
      <w:r w:rsidR="00032174">
        <w:rPr>
          <w:color w:val="000000"/>
          <w:sz w:val="28"/>
          <w:szCs w:val="28"/>
        </w:rPr>
        <w:t xml:space="preserve"> - </w:t>
      </w:r>
      <w:r w:rsidRPr="00221F9A">
        <w:rPr>
          <w:color w:val="000000"/>
          <w:sz w:val="28"/>
          <w:szCs w:val="28"/>
        </w:rPr>
        <w:t xml:space="preserve"> </w:t>
      </w:r>
      <w:proofErr w:type="gramStart"/>
      <w:r w:rsidRPr="00221F9A">
        <w:rPr>
          <w:color w:val="000000"/>
          <w:sz w:val="28"/>
          <w:szCs w:val="28"/>
        </w:rPr>
        <w:t>слово,  буквально</w:t>
      </w:r>
      <w:proofErr w:type="gramEnd"/>
      <w:r w:rsidRPr="00221F9A">
        <w:rPr>
          <w:color w:val="000000"/>
          <w:sz w:val="28"/>
          <w:szCs w:val="28"/>
        </w:rPr>
        <w:t xml:space="preserve"> </w:t>
      </w:r>
      <w:r w:rsidR="00032174">
        <w:rPr>
          <w:color w:val="000000"/>
          <w:sz w:val="28"/>
          <w:szCs w:val="28"/>
        </w:rPr>
        <w:t xml:space="preserve"> переводится как </w:t>
      </w:r>
      <w:r w:rsidRPr="00221F9A">
        <w:rPr>
          <w:color w:val="000000"/>
          <w:sz w:val="28"/>
          <w:szCs w:val="28"/>
        </w:rPr>
        <w:t>- жёваная бумага или рваная бумага.</w:t>
      </w:r>
    </w:p>
    <w:p w:rsidR="00EE42E3" w:rsidRPr="00AB7C6B" w:rsidRDefault="00221F9A" w:rsidP="00FD7AEA">
      <w:pPr>
        <w:pStyle w:val="article-renderblock"/>
        <w:shd w:val="clear" w:color="auto" w:fill="FFFFFF"/>
        <w:spacing w:before="90" w:beforeAutospacing="0" w:after="300" w:afterAutospacing="0" w:line="360" w:lineRule="auto"/>
        <w:rPr>
          <w:color w:val="000000"/>
          <w:sz w:val="28"/>
          <w:szCs w:val="28"/>
        </w:rPr>
      </w:pPr>
      <w:r w:rsidRPr="00221F9A">
        <w:rPr>
          <w:color w:val="000000"/>
          <w:sz w:val="28"/>
          <w:szCs w:val="28"/>
        </w:rPr>
        <w:t xml:space="preserve">Папье-маше изобрели в начале 16 </w:t>
      </w:r>
      <w:proofErr w:type="gramStart"/>
      <w:r w:rsidRPr="00221F9A">
        <w:rPr>
          <w:color w:val="000000"/>
          <w:sz w:val="28"/>
          <w:szCs w:val="28"/>
        </w:rPr>
        <w:t>века  во</w:t>
      </w:r>
      <w:proofErr w:type="gramEnd"/>
      <w:r w:rsidRPr="00221F9A">
        <w:rPr>
          <w:color w:val="000000"/>
          <w:sz w:val="28"/>
          <w:szCs w:val="28"/>
        </w:rPr>
        <w:t xml:space="preserve"> Франции и использовали первоначально для изготовления кукол.</w:t>
      </w:r>
      <w:r w:rsidR="00EE42E3" w:rsidRPr="00EE42E3">
        <w:rPr>
          <w:color w:val="000000"/>
          <w:sz w:val="28"/>
          <w:szCs w:val="28"/>
        </w:rPr>
        <w:t xml:space="preserve"> </w:t>
      </w:r>
      <w:r w:rsidR="00EE42E3" w:rsidRPr="00AB7C6B">
        <w:rPr>
          <w:color w:val="000000"/>
          <w:sz w:val="28"/>
          <w:szCs w:val="28"/>
        </w:rPr>
        <w:t>Несмотря на французское название, родиной папье-маше считается Китай, где и была изобретена бумага. Первые предметы из папье-маше были обнаружены при раскопках в Китае, это были древнекитайские доспехи и шлемы.</w:t>
      </w:r>
    </w:p>
    <w:p w:rsidR="00221F9A" w:rsidRPr="00221F9A" w:rsidRDefault="00221F9A" w:rsidP="006728EA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21F9A">
        <w:rPr>
          <w:color w:val="000000"/>
          <w:sz w:val="28"/>
          <w:szCs w:val="28"/>
        </w:rPr>
        <w:t xml:space="preserve"> Огромный интерес публики к </w:t>
      </w:r>
      <w:proofErr w:type="gramStart"/>
      <w:r w:rsidRPr="00221F9A">
        <w:rPr>
          <w:color w:val="000000"/>
          <w:sz w:val="28"/>
          <w:szCs w:val="28"/>
        </w:rPr>
        <w:t>импортным  китайским</w:t>
      </w:r>
      <w:proofErr w:type="gramEnd"/>
      <w:r w:rsidRPr="00221F9A">
        <w:rPr>
          <w:color w:val="000000"/>
          <w:sz w:val="28"/>
          <w:szCs w:val="28"/>
        </w:rPr>
        <w:t xml:space="preserve"> и японским  лакированным декоративным изделиям стал толчком  к развитию производства </w:t>
      </w:r>
      <w:r w:rsidR="006728EA">
        <w:rPr>
          <w:color w:val="000000"/>
          <w:sz w:val="28"/>
          <w:szCs w:val="28"/>
        </w:rPr>
        <w:t>в Европе  изделий из папье-маше</w:t>
      </w:r>
      <w:r w:rsidR="006728EA" w:rsidRPr="00FD7AEA">
        <w:rPr>
          <w:color w:val="000000"/>
          <w:sz w:val="28"/>
          <w:szCs w:val="28"/>
        </w:rPr>
        <w:t>(</w:t>
      </w:r>
      <w:r w:rsidR="006728EA" w:rsidRPr="00FD7AEA">
        <w:rPr>
          <w:i/>
          <w:color w:val="000000"/>
          <w:sz w:val="28"/>
          <w:szCs w:val="28"/>
        </w:rPr>
        <w:t>Приложение 1</w:t>
      </w:r>
      <w:r w:rsidR="006728EA" w:rsidRPr="00FD7AEA">
        <w:rPr>
          <w:color w:val="000000"/>
          <w:sz w:val="28"/>
          <w:szCs w:val="28"/>
        </w:rPr>
        <w:t>).</w:t>
      </w:r>
      <w:r w:rsidRPr="00221F9A">
        <w:rPr>
          <w:color w:val="000000"/>
          <w:sz w:val="28"/>
          <w:szCs w:val="28"/>
        </w:rPr>
        <w:t xml:space="preserve">  Это было примерно в 70-х годах 17 века.</w:t>
      </w:r>
      <w:r w:rsidRPr="00221F9A">
        <w:rPr>
          <w:color w:val="000000"/>
          <w:sz w:val="28"/>
          <w:szCs w:val="28"/>
        </w:rPr>
        <w:br/>
        <w:t>         Из папье-маше изготавливался очень широк</w:t>
      </w:r>
      <w:r>
        <w:rPr>
          <w:color w:val="000000"/>
          <w:sz w:val="28"/>
          <w:szCs w:val="28"/>
        </w:rPr>
        <w:t>ий ассортимент изделий</w:t>
      </w:r>
      <w:r w:rsidRPr="00221F9A">
        <w:rPr>
          <w:color w:val="000000"/>
          <w:sz w:val="28"/>
          <w:szCs w:val="28"/>
        </w:rPr>
        <w:t xml:space="preserve">: табакерки, шкатулки, игрушки, маски, подносы, подсвечники, рамы для зеркал, декоративные панели для стен, дверей, карет, а так </w:t>
      </w:r>
      <w:proofErr w:type="gramStart"/>
      <w:r w:rsidRPr="00221F9A">
        <w:rPr>
          <w:color w:val="000000"/>
          <w:sz w:val="28"/>
          <w:szCs w:val="28"/>
        </w:rPr>
        <w:t>же  разнообразные</w:t>
      </w:r>
      <w:proofErr w:type="gramEnd"/>
      <w:r w:rsidRPr="00221F9A">
        <w:rPr>
          <w:color w:val="000000"/>
          <w:sz w:val="28"/>
          <w:szCs w:val="28"/>
        </w:rPr>
        <w:t xml:space="preserve"> изделия  мебели, включая кровати и гардеробы.</w:t>
      </w:r>
      <w:r w:rsidRPr="00221F9A">
        <w:rPr>
          <w:color w:val="000000"/>
          <w:sz w:val="28"/>
          <w:szCs w:val="28"/>
        </w:rPr>
        <w:br/>
        <w:t xml:space="preserve">         Папье-маше в </w:t>
      </w:r>
      <w:proofErr w:type="gramStart"/>
      <w:r w:rsidRPr="00221F9A">
        <w:rPr>
          <w:color w:val="000000"/>
          <w:sz w:val="28"/>
          <w:szCs w:val="28"/>
        </w:rPr>
        <w:t>России  стало</w:t>
      </w:r>
      <w:proofErr w:type="gramEnd"/>
      <w:r w:rsidRPr="00221F9A">
        <w:rPr>
          <w:color w:val="000000"/>
          <w:sz w:val="28"/>
          <w:szCs w:val="28"/>
        </w:rPr>
        <w:t xml:space="preserve"> популярно, вероятно, еще в  эпоху Петра I, Но промышленное производство художественных изделий из папье-маш</w:t>
      </w:r>
      <w:r>
        <w:rPr>
          <w:color w:val="000000"/>
          <w:sz w:val="28"/>
          <w:szCs w:val="28"/>
        </w:rPr>
        <w:t>е  возникло  только в 19 веке (</w:t>
      </w:r>
      <w:r w:rsidRPr="00221F9A">
        <w:rPr>
          <w:color w:val="000000"/>
          <w:sz w:val="28"/>
          <w:szCs w:val="28"/>
        </w:rPr>
        <w:t>Федоскино Палех, Мастера и Холуй</w:t>
      </w:r>
      <w:r w:rsidRPr="00FD7AEA">
        <w:rPr>
          <w:color w:val="000000"/>
          <w:sz w:val="28"/>
          <w:szCs w:val="28"/>
        </w:rPr>
        <w:t>)</w:t>
      </w:r>
      <w:r w:rsidR="006728EA" w:rsidRPr="00FD7AEA">
        <w:rPr>
          <w:color w:val="000000"/>
          <w:sz w:val="28"/>
          <w:szCs w:val="28"/>
        </w:rPr>
        <w:t>(</w:t>
      </w:r>
      <w:r w:rsidR="006728EA" w:rsidRPr="00FD7AEA">
        <w:rPr>
          <w:i/>
          <w:color w:val="000000"/>
          <w:sz w:val="28"/>
          <w:szCs w:val="28"/>
        </w:rPr>
        <w:t>Приложение 2</w:t>
      </w:r>
      <w:r w:rsidR="006728EA" w:rsidRPr="00FD7AEA">
        <w:rPr>
          <w:color w:val="000000"/>
          <w:sz w:val="28"/>
          <w:szCs w:val="28"/>
        </w:rPr>
        <w:t>)</w:t>
      </w:r>
      <w:r w:rsidRPr="00FD7AEA">
        <w:rPr>
          <w:color w:val="000000"/>
          <w:sz w:val="28"/>
          <w:szCs w:val="28"/>
        </w:rPr>
        <w:t>.</w:t>
      </w:r>
      <w:r w:rsidRPr="00221F9A">
        <w:rPr>
          <w:color w:val="000000"/>
          <w:sz w:val="28"/>
          <w:szCs w:val="28"/>
        </w:rPr>
        <w:t xml:space="preserve">      </w:t>
      </w:r>
    </w:p>
    <w:p w:rsidR="00221F9A" w:rsidRPr="00221F9A" w:rsidRDefault="00221F9A" w:rsidP="006728EA">
      <w:pPr>
        <w:pStyle w:val="a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21F9A">
        <w:rPr>
          <w:color w:val="000000"/>
          <w:sz w:val="28"/>
          <w:szCs w:val="28"/>
        </w:rPr>
        <w:t xml:space="preserve">         К этому же времени относится   расцвет производства изделий из папье -маше   в самых разных странах. </w:t>
      </w:r>
      <w:proofErr w:type="gramStart"/>
      <w:r w:rsidRPr="00221F9A">
        <w:rPr>
          <w:color w:val="000000"/>
          <w:sz w:val="28"/>
          <w:szCs w:val="28"/>
        </w:rPr>
        <w:t>Например,  во</w:t>
      </w:r>
      <w:proofErr w:type="gramEnd"/>
      <w:r w:rsidRPr="00221F9A">
        <w:rPr>
          <w:color w:val="000000"/>
          <w:sz w:val="28"/>
          <w:szCs w:val="28"/>
        </w:rPr>
        <w:t xml:space="preserve"> времена королевы Виктории, на британских островах существовало около  25  компаний по выпуску таких изделий. Наиболее известные мастера этого периода имели собственные магазины в Лондоне и Нью-Йорке.</w:t>
      </w:r>
    </w:p>
    <w:p w:rsidR="00A840C6" w:rsidRDefault="00A840C6" w:rsidP="006728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0C6" w:rsidRDefault="00A840C6" w:rsidP="006728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0C6" w:rsidRDefault="00A840C6" w:rsidP="006728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28EA" w:rsidRPr="00973C56" w:rsidRDefault="006728EA" w:rsidP="006728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</w:t>
      </w:r>
      <w:r w:rsidR="001B1B7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Основные техники папье-</w:t>
      </w:r>
      <w:r w:rsidRPr="00973C56">
        <w:rPr>
          <w:rFonts w:ascii="Times New Roman" w:hAnsi="Times New Roman" w:cs="Times New Roman"/>
          <w:b/>
          <w:sz w:val="28"/>
          <w:szCs w:val="28"/>
        </w:rPr>
        <w:t>маше.</w:t>
      </w:r>
    </w:p>
    <w:p w:rsidR="00A840C6" w:rsidRDefault="00A840C6" w:rsidP="006728EA">
      <w:pPr>
        <w:spacing w:line="360" w:lineRule="auto"/>
        <w:jc w:val="both"/>
        <w:rPr>
          <w:b/>
          <w:bCs/>
          <w:sz w:val="28"/>
          <w:szCs w:val="28"/>
        </w:rPr>
      </w:pPr>
    </w:p>
    <w:p w:rsidR="005B2945" w:rsidRPr="006728EA" w:rsidRDefault="0070664A" w:rsidP="006728EA">
      <w:pPr>
        <w:spacing w:line="360" w:lineRule="auto"/>
        <w:jc w:val="both"/>
        <w:rPr>
          <w:rFonts w:hint="eastAsia"/>
          <w:sz w:val="28"/>
          <w:szCs w:val="28"/>
        </w:rPr>
      </w:pPr>
      <w:r w:rsidRPr="00221F9A">
        <w:rPr>
          <w:b/>
          <w:bCs/>
          <w:sz w:val="28"/>
          <w:szCs w:val="28"/>
        </w:rPr>
        <w:t xml:space="preserve">Существует три </w:t>
      </w:r>
      <w:r w:rsidR="00221F9A">
        <w:rPr>
          <w:b/>
          <w:bCs/>
          <w:sz w:val="28"/>
          <w:szCs w:val="28"/>
        </w:rPr>
        <w:t xml:space="preserve">основных </w:t>
      </w:r>
      <w:proofErr w:type="gramStart"/>
      <w:r w:rsidR="00221F9A">
        <w:rPr>
          <w:b/>
          <w:bCs/>
          <w:sz w:val="28"/>
          <w:szCs w:val="28"/>
        </w:rPr>
        <w:t xml:space="preserve">способа </w:t>
      </w:r>
      <w:r w:rsidRPr="00221F9A">
        <w:rPr>
          <w:b/>
          <w:bCs/>
          <w:sz w:val="28"/>
          <w:szCs w:val="28"/>
        </w:rPr>
        <w:t xml:space="preserve"> изготовления</w:t>
      </w:r>
      <w:proofErr w:type="gramEnd"/>
      <w:r w:rsidRPr="00221F9A">
        <w:rPr>
          <w:b/>
          <w:bCs/>
          <w:sz w:val="28"/>
          <w:szCs w:val="28"/>
        </w:rPr>
        <w:t xml:space="preserve"> изделий из папье-маше</w:t>
      </w:r>
      <w:r w:rsidR="006728EA" w:rsidRPr="006728EA">
        <w:rPr>
          <w:b/>
          <w:bCs/>
          <w:sz w:val="28"/>
          <w:szCs w:val="28"/>
        </w:rPr>
        <w:t>:</w:t>
      </w:r>
    </w:p>
    <w:p w:rsidR="005B2945" w:rsidRPr="00221F9A" w:rsidRDefault="00ED4F3D" w:rsidP="006728EA">
      <w:pPr>
        <w:spacing w:line="360" w:lineRule="auto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Технология 1</w:t>
      </w:r>
      <w:r w:rsidR="0070664A" w:rsidRPr="00221F9A">
        <w:rPr>
          <w:sz w:val="28"/>
          <w:szCs w:val="28"/>
        </w:rPr>
        <w:t xml:space="preserve"> — изделие послойно склеивается на модели из маленьких кусочков мокрой бумаги на заранее приготовленной модели. В классической технике наносится от нескольких до 100 слоев бумаги. Сейчас для этого используют поливинилацетатный клей, а раньше применяли крахмальный клейстер.</w:t>
      </w:r>
    </w:p>
    <w:p w:rsidR="00EE42E3" w:rsidRPr="00F5293A" w:rsidRDefault="006728EA" w:rsidP="00EE42E3">
      <w:pPr>
        <w:shd w:val="clear" w:color="auto" w:fill="FFFFFF"/>
        <w:spacing w:after="270" w:line="36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6728EA">
        <w:rPr>
          <w:rFonts w:ascii="Times New Roman" w:hAnsi="Times New Roman" w:cs="Times New Roman"/>
          <w:b/>
          <w:sz w:val="28"/>
          <w:szCs w:val="28"/>
        </w:rPr>
        <w:t>Т</w:t>
      </w:r>
      <w:r w:rsidR="00ED4F3D" w:rsidRPr="006728EA">
        <w:rPr>
          <w:rFonts w:ascii="Times New Roman" w:hAnsi="Times New Roman" w:cs="Times New Roman"/>
          <w:b/>
          <w:sz w:val="28"/>
          <w:szCs w:val="28"/>
        </w:rPr>
        <w:t>ехнология</w:t>
      </w:r>
      <w:r w:rsidR="00ED4F3D">
        <w:rPr>
          <w:b/>
          <w:sz w:val="28"/>
          <w:szCs w:val="28"/>
        </w:rPr>
        <w:t xml:space="preserve"> 2 - </w:t>
      </w:r>
      <w:r w:rsidR="0070664A" w:rsidRPr="00221F9A">
        <w:rPr>
          <w:sz w:val="28"/>
          <w:szCs w:val="28"/>
        </w:rPr>
        <w:t xml:space="preserve"> изделия формируются из жидкой массы. </w:t>
      </w:r>
      <w:r w:rsidR="00EE42E3" w:rsidRPr="00F5293A">
        <w:rPr>
          <w:rFonts w:ascii="Times New Roman" w:eastAsia="Times New Roman" w:hAnsi="Times New Roman" w:cs="Times New Roman"/>
          <w:color w:val="212529"/>
          <w:sz w:val="28"/>
          <w:szCs w:val="28"/>
        </w:rPr>
        <w:t>Выше уже говорилось о том, что в Древнем Китае вместо полос использовалась специальная масса из клея и бумаги, которую потом формировали особым образом. Методика сохранилась и до наших дней и активно использу</w:t>
      </w:r>
      <w:r w:rsidR="00EE42E3">
        <w:rPr>
          <w:rFonts w:ascii="Times New Roman" w:eastAsia="Times New Roman" w:hAnsi="Times New Roman" w:cs="Times New Roman"/>
          <w:color w:val="212529"/>
          <w:sz w:val="28"/>
          <w:szCs w:val="28"/>
        </w:rPr>
        <w:t>ется многими опытными мастерами.</w:t>
      </w:r>
    </w:p>
    <w:p w:rsidR="00EE42E3" w:rsidRDefault="0070664A" w:rsidP="00EE42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1F9A">
        <w:rPr>
          <w:sz w:val="28"/>
          <w:szCs w:val="28"/>
        </w:rPr>
        <w:t xml:space="preserve">Бумага, разрезанная на мелкие кусочки, заливается горячей водой и на сутки помещается в теплое помещение. Затем она подвергается кипячению, отжимается, разрыхляется и высушивается. Полученная бумажная масса тщательно перемешивается с мелом. В бумажно-меловую смесь добавляется клей до получения пластичного </w:t>
      </w:r>
      <w:proofErr w:type="spellStart"/>
      <w:r w:rsidRPr="00221F9A">
        <w:rPr>
          <w:sz w:val="28"/>
          <w:szCs w:val="28"/>
        </w:rPr>
        <w:t>сметаннобразного</w:t>
      </w:r>
      <w:proofErr w:type="spellEnd"/>
      <w:r w:rsidRPr="00221F9A">
        <w:rPr>
          <w:sz w:val="28"/>
          <w:szCs w:val="28"/>
        </w:rPr>
        <w:t xml:space="preserve"> теста. Тесто выливается в приготовленную форму или наносят слоем на ее поверхности и выдерживают до полного высыхания.</w:t>
      </w:r>
      <w:r w:rsidR="00EE42E3">
        <w:rPr>
          <w:sz w:val="28"/>
          <w:szCs w:val="28"/>
        </w:rPr>
        <w:t xml:space="preserve"> Для изготовления поделок я </w:t>
      </w:r>
      <w:r w:rsidRPr="00221F9A">
        <w:rPr>
          <w:sz w:val="28"/>
          <w:szCs w:val="28"/>
        </w:rPr>
        <w:t xml:space="preserve"> </w:t>
      </w:r>
      <w:r w:rsidR="00EE42E3" w:rsidRPr="00F5293A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="00EE42E3">
        <w:rPr>
          <w:rFonts w:ascii="Times New Roman" w:hAnsi="Times New Roman" w:cs="Times New Roman"/>
          <w:sz w:val="28"/>
          <w:szCs w:val="28"/>
        </w:rPr>
        <w:t xml:space="preserve">овала именно этот </w:t>
      </w:r>
      <w:proofErr w:type="gramStart"/>
      <w:r w:rsidR="00EE42E3">
        <w:rPr>
          <w:rFonts w:ascii="Times New Roman" w:hAnsi="Times New Roman" w:cs="Times New Roman"/>
          <w:sz w:val="28"/>
          <w:szCs w:val="28"/>
        </w:rPr>
        <w:t>метод</w:t>
      </w:r>
      <w:r w:rsidR="00EE42E3" w:rsidRPr="00FD7AEA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EE42E3" w:rsidRPr="00FD7AEA">
        <w:rPr>
          <w:rFonts w:ascii="Times New Roman" w:hAnsi="Times New Roman" w:cs="Times New Roman"/>
          <w:sz w:val="28"/>
          <w:szCs w:val="28"/>
        </w:rPr>
        <w:t xml:space="preserve"> </w:t>
      </w:r>
      <w:r w:rsidR="00EE42E3" w:rsidRPr="00FD7AEA">
        <w:rPr>
          <w:rFonts w:ascii="Times New Roman" w:hAnsi="Times New Roman" w:cs="Times New Roman"/>
          <w:i/>
          <w:sz w:val="28"/>
          <w:szCs w:val="28"/>
        </w:rPr>
        <w:t>Приложение 3</w:t>
      </w:r>
      <w:r w:rsidR="00EE42E3" w:rsidRPr="00FD7AEA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5B2945" w:rsidRPr="00221F9A" w:rsidRDefault="005B2945" w:rsidP="006728EA">
      <w:pPr>
        <w:spacing w:line="360" w:lineRule="auto"/>
        <w:jc w:val="both"/>
        <w:rPr>
          <w:rFonts w:hint="eastAsia"/>
          <w:sz w:val="28"/>
          <w:szCs w:val="28"/>
        </w:rPr>
      </w:pPr>
    </w:p>
    <w:p w:rsidR="005B2945" w:rsidRDefault="00ED4F3D" w:rsidP="006728EA">
      <w:pPr>
        <w:spacing w:line="360" w:lineRule="auto"/>
        <w:jc w:val="both"/>
        <w:rPr>
          <w:rFonts w:hint="eastAsia"/>
          <w:sz w:val="28"/>
          <w:szCs w:val="28"/>
        </w:rPr>
      </w:pPr>
      <w:r w:rsidRPr="006728EA">
        <w:rPr>
          <w:rFonts w:ascii="Times New Roman" w:hAnsi="Times New Roman" w:cs="Times New Roman"/>
          <w:b/>
          <w:sz w:val="28"/>
          <w:szCs w:val="28"/>
        </w:rPr>
        <w:t>Технология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3 </w:t>
      </w:r>
      <w:r w:rsidR="0070664A" w:rsidRPr="00221F9A">
        <w:rPr>
          <w:sz w:val="28"/>
          <w:szCs w:val="28"/>
        </w:rPr>
        <w:t xml:space="preserve"> —</w:t>
      </w:r>
      <w:proofErr w:type="gramEnd"/>
      <w:r w:rsidR="0070664A" w:rsidRPr="00221F9A">
        <w:rPr>
          <w:sz w:val="28"/>
          <w:szCs w:val="28"/>
        </w:rPr>
        <w:t xml:space="preserve"> изделия склеиваются подобно фанере под давлением из пластин твердого плотного картона. Высушенные изделия, шпатлюют, шлифуют, грунтуют, а затем подвергают росписи.</w:t>
      </w:r>
    </w:p>
    <w:p w:rsidR="001B1B7E" w:rsidRPr="00221F9A" w:rsidRDefault="001B1B7E" w:rsidP="006728EA">
      <w:pPr>
        <w:spacing w:line="360" w:lineRule="auto"/>
        <w:jc w:val="both"/>
        <w:rPr>
          <w:rFonts w:hint="eastAsia"/>
          <w:sz w:val="28"/>
          <w:szCs w:val="28"/>
        </w:rPr>
      </w:pPr>
    </w:p>
    <w:p w:rsidR="00A840C6" w:rsidRDefault="00A840C6" w:rsidP="001B1B7E">
      <w:pPr>
        <w:spacing w:line="360" w:lineRule="auto"/>
        <w:jc w:val="center"/>
        <w:rPr>
          <w:b/>
          <w:sz w:val="28"/>
          <w:szCs w:val="28"/>
        </w:rPr>
      </w:pPr>
    </w:p>
    <w:p w:rsidR="00A840C6" w:rsidRDefault="00A840C6" w:rsidP="001B1B7E">
      <w:pPr>
        <w:spacing w:line="360" w:lineRule="auto"/>
        <w:jc w:val="center"/>
        <w:rPr>
          <w:b/>
          <w:sz w:val="28"/>
          <w:szCs w:val="28"/>
        </w:rPr>
      </w:pPr>
    </w:p>
    <w:p w:rsidR="00A840C6" w:rsidRDefault="00A840C6" w:rsidP="001B1B7E">
      <w:pPr>
        <w:spacing w:line="360" w:lineRule="auto"/>
        <w:jc w:val="center"/>
        <w:rPr>
          <w:b/>
          <w:sz w:val="28"/>
          <w:szCs w:val="28"/>
        </w:rPr>
      </w:pPr>
    </w:p>
    <w:p w:rsidR="00A840C6" w:rsidRDefault="00A840C6" w:rsidP="001B1B7E">
      <w:pPr>
        <w:spacing w:line="360" w:lineRule="auto"/>
        <w:jc w:val="center"/>
        <w:rPr>
          <w:b/>
          <w:sz w:val="28"/>
          <w:szCs w:val="28"/>
        </w:rPr>
      </w:pPr>
    </w:p>
    <w:p w:rsidR="00A840C6" w:rsidRDefault="00A840C6" w:rsidP="001B1B7E">
      <w:pPr>
        <w:spacing w:line="360" w:lineRule="auto"/>
        <w:jc w:val="center"/>
        <w:rPr>
          <w:b/>
          <w:sz w:val="28"/>
          <w:szCs w:val="28"/>
        </w:rPr>
      </w:pPr>
    </w:p>
    <w:p w:rsidR="005B2945" w:rsidRPr="001B1B7E" w:rsidRDefault="001B1B7E" w:rsidP="001B1B7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B7E">
        <w:rPr>
          <w:b/>
          <w:sz w:val="28"/>
          <w:szCs w:val="28"/>
        </w:rPr>
        <w:t xml:space="preserve">Глава 3. </w:t>
      </w:r>
      <w:proofErr w:type="gramStart"/>
      <w:r w:rsidRPr="001B1B7E">
        <w:rPr>
          <w:rStyle w:val="FontStyle36"/>
          <w:b/>
          <w:color w:val="000000"/>
          <w:sz w:val="28"/>
          <w:szCs w:val="28"/>
        </w:rPr>
        <w:t>Изготовление  изделий</w:t>
      </w:r>
      <w:proofErr w:type="gramEnd"/>
      <w:r w:rsidRPr="001B1B7E">
        <w:rPr>
          <w:rStyle w:val="FontStyle36"/>
          <w:b/>
          <w:color w:val="000000"/>
          <w:sz w:val="28"/>
          <w:szCs w:val="28"/>
        </w:rPr>
        <w:t xml:space="preserve"> в технике папье-маше</w:t>
      </w:r>
      <w:r>
        <w:rPr>
          <w:rStyle w:val="FontStyle36"/>
          <w:b/>
          <w:color w:val="000000"/>
          <w:sz w:val="28"/>
          <w:szCs w:val="28"/>
        </w:rPr>
        <w:t>.</w:t>
      </w:r>
    </w:p>
    <w:p w:rsidR="003D350A" w:rsidRPr="003D350A" w:rsidRDefault="003D350A" w:rsidP="006728E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10"/>
        <w:gridCol w:w="3116"/>
        <w:gridCol w:w="3118"/>
      </w:tblGrid>
      <w:tr w:rsidR="00455BD3" w:rsidRPr="003D350A" w:rsidTr="00B613B0">
        <w:tc>
          <w:tcPr>
            <w:tcW w:w="3110" w:type="dxa"/>
          </w:tcPr>
          <w:p w:rsidR="00455BD3" w:rsidRPr="003D350A" w:rsidRDefault="00455BD3" w:rsidP="006728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D35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Используемые материалы</w:t>
            </w:r>
          </w:p>
        </w:tc>
        <w:tc>
          <w:tcPr>
            <w:tcW w:w="3116" w:type="dxa"/>
          </w:tcPr>
          <w:p w:rsidR="00455BD3" w:rsidRPr="003D350A" w:rsidRDefault="00455BD3" w:rsidP="006728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D35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Описание работы</w:t>
            </w:r>
          </w:p>
        </w:tc>
        <w:tc>
          <w:tcPr>
            <w:tcW w:w="3118" w:type="dxa"/>
          </w:tcPr>
          <w:p w:rsidR="00455BD3" w:rsidRPr="003D350A" w:rsidRDefault="00455BD3" w:rsidP="006728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3D35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Результат</w:t>
            </w:r>
            <w:r w:rsidR="00A840C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proofErr w:type="gramEnd"/>
            <w:r w:rsidR="00A840C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время, отведенное на работу)</w:t>
            </w:r>
          </w:p>
        </w:tc>
      </w:tr>
      <w:tr w:rsidR="003D350A" w:rsidTr="00B613B0">
        <w:tc>
          <w:tcPr>
            <w:tcW w:w="3110" w:type="dxa"/>
          </w:tcPr>
          <w:p w:rsidR="003D350A" w:rsidRDefault="003D350A" w:rsidP="001B1B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Клей ПВА, </w:t>
            </w:r>
            <w:r w:rsidR="001B1B7E">
              <w:rPr>
                <w:rFonts w:ascii="Times New Roman" w:hAnsi="Times New Roman" w:cs="Times New Roman"/>
                <w:sz w:val="28"/>
                <w:szCs w:val="28"/>
              </w:rPr>
              <w:t>белая двуслойная туалетная бумага</w:t>
            </w:r>
          </w:p>
        </w:tc>
        <w:tc>
          <w:tcPr>
            <w:tcW w:w="3116" w:type="dxa"/>
          </w:tcPr>
          <w:p w:rsidR="003D350A" w:rsidRDefault="003D350A" w:rsidP="00A840C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Каждый слой </w:t>
            </w:r>
            <w:r w:rsidR="001B1B7E">
              <w:rPr>
                <w:rFonts w:ascii="Times New Roman" w:hAnsi="Times New Roman" w:cs="Times New Roman"/>
                <w:sz w:val="28"/>
                <w:szCs w:val="28"/>
              </w:rPr>
              <w:t>бумаги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смазывается клеем, </w:t>
            </w:r>
            <w:r w:rsidR="00A840C6">
              <w:rPr>
                <w:rFonts w:ascii="Times New Roman" w:hAnsi="Times New Roman" w:cs="Times New Roman"/>
                <w:sz w:val="28"/>
                <w:szCs w:val="28"/>
              </w:rPr>
              <w:t>накладывается друг на друга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3D350A" w:rsidRDefault="003D350A" w:rsidP="006728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 очень липкая, необходимо дополнительно смачивать руки, чтобы масса отлипала от рук.</w:t>
            </w:r>
          </w:p>
          <w:p w:rsidR="003D350A" w:rsidRDefault="00A840C6" w:rsidP="006728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Сохнет быстро, но требует большего времени, так как долго и муторно наклеивать слои бумаги. </w:t>
            </w:r>
          </w:p>
        </w:tc>
      </w:tr>
      <w:tr w:rsidR="003D350A" w:rsidTr="00B613B0">
        <w:tc>
          <w:tcPr>
            <w:tcW w:w="3110" w:type="dxa"/>
          </w:tcPr>
          <w:p w:rsidR="003D350A" w:rsidRDefault="001B1B7E" w:rsidP="001B1B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3D350A">
              <w:rPr>
                <w:rFonts w:ascii="Times New Roman" w:hAnsi="Times New Roman" w:cs="Times New Roman"/>
                <w:sz w:val="28"/>
                <w:szCs w:val="28"/>
              </w:rPr>
              <w:t xml:space="preserve">ичные лотки,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обойный клей</w:t>
            </w:r>
            <w:r w:rsidR="008622E6">
              <w:rPr>
                <w:rFonts w:ascii="Times New Roman" w:hAnsi="Times New Roman" w:cs="Times New Roman"/>
                <w:sz w:val="28"/>
                <w:szCs w:val="28"/>
              </w:rPr>
              <w:t>, клей ПВА</w:t>
            </w:r>
          </w:p>
        </w:tc>
        <w:tc>
          <w:tcPr>
            <w:tcW w:w="3116" w:type="dxa"/>
          </w:tcPr>
          <w:p w:rsidR="003D350A" w:rsidRDefault="003D350A" w:rsidP="001B1B7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Лотки замачиваются водой на несколько часов, измельчается при помощи миксера, хорошо процеживается волокнистая масса, добавляется</w:t>
            </w:r>
            <w:r w:rsidR="001B1B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B1B7E">
              <w:rPr>
                <w:rFonts w:ascii="Times New Roman" w:hAnsi="Times New Roman" w:cs="Times New Roman"/>
                <w:sz w:val="28"/>
                <w:szCs w:val="28"/>
              </w:rPr>
              <w:t xml:space="preserve">обойный </w:t>
            </w:r>
            <w:r w:rsidR="008622E6">
              <w:rPr>
                <w:rFonts w:ascii="Times New Roman" w:hAnsi="Times New Roman" w:cs="Times New Roman"/>
                <w:sz w:val="28"/>
                <w:szCs w:val="28"/>
              </w:rPr>
              <w:t xml:space="preserve"> клей</w:t>
            </w:r>
            <w:proofErr w:type="gramEnd"/>
            <w:r w:rsidR="008622E6">
              <w:rPr>
                <w:rFonts w:ascii="Times New Roman" w:hAnsi="Times New Roman" w:cs="Times New Roman"/>
                <w:sz w:val="28"/>
                <w:szCs w:val="28"/>
              </w:rPr>
              <w:t xml:space="preserve"> и клей ПВА.</w:t>
            </w:r>
          </w:p>
        </w:tc>
        <w:tc>
          <w:tcPr>
            <w:tcW w:w="3118" w:type="dxa"/>
          </w:tcPr>
          <w:p w:rsidR="003D350A" w:rsidRDefault="003D350A" w:rsidP="00A840C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 светло-серого цвета, почти однородная, лепится, как пластилин. Изделие можно не шпатлевать после высыхания.</w:t>
            </w:r>
            <w:r w:rsidR="00A840C6">
              <w:rPr>
                <w:rFonts w:ascii="Times New Roman" w:hAnsi="Times New Roman" w:cs="Times New Roman"/>
                <w:sz w:val="28"/>
                <w:szCs w:val="28"/>
              </w:rPr>
              <w:t xml:space="preserve"> Работа проходит быстро.</w:t>
            </w:r>
          </w:p>
        </w:tc>
      </w:tr>
    </w:tbl>
    <w:p w:rsidR="00A840C6" w:rsidRDefault="00B613B0" w:rsidP="00A840C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E24DFF">
        <w:rPr>
          <w:rFonts w:ascii="Times New Roman" w:hAnsi="Times New Roman" w:cs="Times New Roman"/>
          <w:sz w:val="28"/>
          <w:szCs w:val="28"/>
        </w:rPr>
        <w:t xml:space="preserve">первый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способ,  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изготовили вазу для цветов.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Работа  шла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медленно, ушло почти </w:t>
      </w:r>
      <w:r w:rsidR="00A840C6">
        <w:rPr>
          <w:rFonts w:ascii="Times New Roman" w:hAnsi="Times New Roman" w:cs="Times New Roman"/>
          <w:sz w:val="28"/>
          <w:szCs w:val="28"/>
        </w:rPr>
        <w:t>две</w:t>
      </w:r>
      <w:r>
        <w:rPr>
          <w:rFonts w:ascii="Times New Roman" w:hAnsi="Times New Roman" w:cs="Times New Roman"/>
          <w:sz w:val="28"/>
          <w:szCs w:val="28"/>
        </w:rPr>
        <w:t xml:space="preserve">  недели с момента задумки до ее завершения.</w:t>
      </w:r>
      <w:r w:rsidR="00A840C6" w:rsidRPr="00A840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DFF" w:rsidRDefault="00A840C6" w:rsidP="00E24DF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для изделии можно использовать разные. Для изготовлении тарелки можно взять обычную тарелку, промазать ее растительным маслом и нанесли массу для папье-маше. После высыхания с обратной стороны можно сделать из проволоки крючок, расписать ее гуашью, нанести мебельный лак для блеска и долговечности. Можно пофантазировать и добавить орнамент </w:t>
      </w:r>
    </w:p>
    <w:p w:rsidR="00E24DFF" w:rsidRDefault="00E24DFF" w:rsidP="00E24DF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4DFF" w:rsidRDefault="00E24DFF" w:rsidP="00E24DF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4DFF" w:rsidRPr="00672AB4" w:rsidRDefault="00A840C6" w:rsidP="00E24DFF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сухими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цветами, листьями, шишками.</w:t>
      </w:r>
      <w:r w:rsidR="00E24DFF">
        <w:rPr>
          <w:rFonts w:ascii="Times New Roman" w:hAnsi="Times New Roman" w:cs="Times New Roman"/>
          <w:sz w:val="28"/>
          <w:szCs w:val="28"/>
        </w:rPr>
        <w:t xml:space="preserve"> Для изготовления же нашего </w:t>
      </w:r>
      <w:proofErr w:type="gramStart"/>
      <w:r w:rsidR="00E24DFF">
        <w:rPr>
          <w:rFonts w:ascii="Times New Roman" w:hAnsi="Times New Roman" w:cs="Times New Roman"/>
          <w:sz w:val="28"/>
          <w:szCs w:val="28"/>
        </w:rPr>
        <w:t>изделия  мы</w:t>
      </w:r>
      <w:proofErr w:type="gramEnd"/>
      <w:r w:rsidR="00E24DFF">
        <w:rPr>
          <w:rFonts w:ascii="Times New Roman" w:hAnsi="Times New Roman" w:cs="Times New Roman"/>
          <w:sz w:val="28"/>
          <w:szCs w:val="28"/>
        </w:rPr>
        <w:t xml:space="preserve"> взяли за основу пластиковую вазу.</w:t>
      </w:r>
      <w:r w:rsidR="00E24DFF" w:rsidRPr="00E24DFF">
        <w:rPr>
          <w:rFonts w:ascii="Times New Roman" w:hAnsi="Times New Roman" w:cs="Times New Roman"/>
          <w:sz w:val="28"/>
          <w:szCs w:val="28"/>
        </w:rPr>
        <w:t xml:space="preserve"> </w:t>
      </w:r>
      <w:r w:rsidR="00E24DFF">
        <w:rPr>
          <w:rFonts w:ascii="Times New Roman" w:hAnsi="Times New Roman" w:cs="Times New Roman"/>
          <w:sz w:val="28"/>
          <w:szCs w:val="28"/>
        </w:rPr>
        <w:t>Обмазали ее растительным маслом. Затем постепенно наносили мокрые кусочки бумаги, чередуя с клеем ПВА. Работа была кропотливая, было нанесено 67 слоев бумаги. Затем вазу оставили сохнуть. После процесса сушки сделали надрез на бумажном слое, и вынули модель- пластиковую вазу</w:t>
      </w:r>
      <w:r w:rsidR="00E24DFF" w:rsidRPr="00E24DFF">
        <w:rPr>
          <w:rFonts w:ascii="Times New Roman" w:hAnsi="Times New Roman" w:cs="Times New Roman"/>
          <w:sz w:val="28"/>
          <w:szCs w:val="28"/>
        </w:rPr>
        <w:t>.</w:t>
      </w:r>
      <w:r w:rsidR="00E24DFF">
        <w:rPr>
          <w:rFonts w:ascii="Times New Roman" w:hAnsi="Times New Roman" w:cs="Times New Roman"/>
          <w:sz w:val="28"/>
          <w:szCs w:val="28"/>
        </w:rPr>
        <w:t xml:space="preserve"> Далее вазу </w:t>
      </w:r>
      <w:proofErr w:type="gramStart"/>
      <w:r w:rsidR="00E24DFF">
        <w:rPr>
          <w:rFonts w:ascii="Times New Roman" w:hAnsi="Times New Roman" w:cs="Times New Roman"/>
          <w:sz w:val="28"/>
          <w:szCs w:val="28"/>
        </w:rPr>
        <w:t>раскрасили.</w:t>
      </w:r>
      <w:r w:rsidR="00E24DFF" w:rsidRPr="00E24DF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24DFF" w:rsidRPr="00E24DFF">
        <w:rPr>
          <w:rFonts w:ascii="Times New Roman" w:hAnsi="Times New Roman" w:cs="Times New Roman"/>
          <w:i/>
          <w:sz w:val="28"/>
          <w:szCs w:val="28"/>
        </w:rPr>
        <w:t>Приложение 5)</w:t>
      </w:r>
    </w:p>
    <w:p w:rsidR="00A840C6" w:rsidRDefault="00E24DFF" w:rsidP="00E24D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После вазы, решено было испробовать второй способ.</w:t>
      </w:r>
    </w:p>
    <w:p w:rsidR="00B613B0" w:rsidRDefault="00E24DFF" w:rsidP="00E24DF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613B0">
        <w:rPr>
          <w:rFonts w:ascii="Times New Roman" w:hAnsi="Times New Roman" w:cs="Times New Roman"/>
          <w:sz w:val="28"/>
          <w:szCs w:val="28"/>
        </w:rPr>
        <w:t>На занятиях внеурочной деятельности решили приготовить массу и</w:t>
      </w:r>
      <w:r w:rsidR="00D038DE">
        <w:rPr>
          <w:rFonts w:ascii="Times New Roman" w:hAnsi="Times New Roman" w:cs="Times New Roman"/>
          <w:sz w:val="28"/>
          <w:szCs w:val="28"/>
        </w:rPr>
        <w:t>з яичных лотков и обойного клея.</w:t>
      </w:r>
    </w:p>
    <w:p w:rsidR="00B613B0" w:rsidRDefault="00B613B0" w:rsidP="00B613B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Интернете мы отыскали более упрощенные варианты изготовления массы для лепки.</w:t>
      </w:r>
    </w:p>
    <w:p w:rsidR="00E802A8" w:rsidRDefault="00CE6FDF" w:rsidP="006728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технике папье-маше используют формы из пластилина, глины, но нам больше нравится использовать </w:t>
      </w:r>
      <w:r w:rsidR="007E6E67">
        <w:rPr>
          <w:rFonts w:ascii="Times New Roman" w:hAnsi="Times New Roman" w:cs="Times New Roman"/>
          <w:sz w:val="28"/>
          <w:szCs w:val="28"/>
        </w:rPr>
        <w:t xml:space="preserve">конструкции из бумаги. </w:t>
      </w:r>
      <w:r w:rsidR="00B613B0">
        <w:rPr>
          <w:rFonts w:ascii="Times New Roman" w:hAnsi="Times New Roman" w:cs="Times New Roman"/>
          <w:sz w:val="28"/>
          <w:szCs w:val="28"/>
        </w:rPr>
        <w:t xml:space="preserve">При изготовлении  </w:t>
      </w:r>
    </w:p>
    <w:p w:rsidR="005059FD" w:rsidRDefault="00A840C6" w:rsidP="00E802A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вазы </w:t>
      </w:r>
      <w:r w:rsidR="00B613B0">
        <w:rPr>
          <w:rFonts w:ascii="Times New Roman" w:hAnsi="Times New Roman" w:cs="Times New Roman"/>
          <w:sz w:val="28"/>
          <w:szCs w:val="28"/>
        </w:rPr>
        <w:t xml:space="preserve"> мы</w:t>
      </w:r>
      <w:proofErr w:type="gramEnd"/>
      <w:r w:rsidR="00B613B0">
        <w:rPr>
          <w:rFonts w:ascii="Times New Roman" w:hAnsi="Times New Roman" w:cs="Times New Roman"/>
          <w:sz w:val="28"/>
          <w:szCs w:val="28"/>
        </w:rPr>
        <w:t xml:space="preserve"> использовали большое количество макулатуры. Скомкали бумагу, сформировали каркас будущей игрушки. Обтянули пищевой пленкой для плотности. Далее весь каркас обмотали малярным скотчем. Затем </w:t>
      </w:r>
      <w:r w:rsidR="000158D1">
        <w:rPr>
          <w:rFonts w:ascii="Times New Roman" w:hAnsi="Times New Roman" w:cs="Times New Roman"/>
          <w:sz w:val="28"/>
          <w:szCs w:val="28"/>
        </w:rPr>
        <w:t>обмазали бумажной массой</w:t>
      </w:r>
      <w:r w:rsidR="00B613B0">
        <w:rPr>
          <w:rFonts w:ascii="Times New Roman" w:hAnsi="Times New Roman" w:cs="Times New Roman"/>
          <w:sz w:val="28"/>
          <w:szCs w:val="28"/>
        </w:rPr>
        <w:t xml:space="preserve">. Сам процесс изготовления </w:t>
      </w:r>
      <w:proofErr w:type="gramStart"/>
      <w:r w:rsidR="00B613B0">
        <w:rPr>
          <w:rFonts w:ascii="Times New Roman" w:hAnsi="Times New Roman" w:cs="Times New Roman"/>
          <w:sz w:val="28"/>
          <w:szCs w:val="28"/>
        </w:rPr>
        <w:t>фигуры  прошел</w:t>
      </w:r>
      <w:proofErr w:type="gramEnd"/>
      <w:r w:rsidR="00B613B0">
        <w:rPr>
          <w:rFonts w:ascii="Times New Roman" w:hAnsi="Times New Roman" w:cs="Times New Roman"/>
          <w:sz w:val="28"/>
          <w:szCs w:val="28"/>
        </w:rPr>
        <w:t xml:space="preserve"> быстро. А вот </w:t>
      </w:r>
      <w:r w:rsidR="000158D1">
        <w:rPr>
          <w:rFonts w:ascii="Times New Roman" w:hAnsi="Times New Roman" w:cs="Times New Roman"/>
          <w:sz w:val="28"/>
          <w:szCs w:val="28"/>
        </w:rPr>
        <w:t xml:space="preserve">просыхало изделие очень долго – в течение недели рядом с теплой батареей. </w:t>
      </w:r>
      <w:r w:rsidR="00DE5CDF">
        <w:rPr>
          <w:rFonts w:ascii="Times New Roman" w:hAnsi="Times New Roman" w:cs="Times New Roman"/>
          <w:sz w:val="28"/>
          <w:szCs w:val="28"/>
        </w:rPr>
        <w:t>После просушки</w:t>
      </w:r>
      <w:r w:rsidR="005D5BA7">
        <w:rPr>
          <w:rFonts w:ascii="Times New Roman" w:hAnsi="Times New Roman" w:cs="Times New Roman"/>
          <w:sz w:val="28"/>
          <w:szCs w:val="28"/>
        </w:rPr>
        <w:t xml:space="preserve"> отшлифовали мелкозернистой шлифовальной бумагой,</w:t>
      </w:r>
      <w:r w:rsidR="00DE5C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E5CDF">
        <w:rPr>
          <w:rFonts w:ascii="Times New Roman" w:hAnsi="Times New Roman" w:cs="Times New Roman"/>
          <w:sz w:val="28"/>
          <w:szCs w:val="28"/>
        </w:rPr>
        <w:t>покрасили  белой</w:t>
      </w:r>
      <w:proofErr w:type="gramEnd"/>
      <w:r w:rsidR="00DE5CDF">
        <w:rPr>
          <w:rFonts w:ascii="Times New Roman" w:hAnsi="Times New Roman" w:cs="Times New Roman"/>
          <w:sz w:val="28"/>
          <w:szCs w:val="28"/>
        </w:rPr>
        <w:t xml:space="preserve"> гуашью, раскрасили детали, дополнительно сделали шляпку. Лак поверх не наносили.</w:t>
      </w:r>
    </w:p>
    <w:p w:rsidR="005059FD" w:rsidRDefault="005059FD" w:rsidP="006728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5CDF" w:rsidRPr="00E24DFF" w:rsidRDefault="00E24DFF" w:rsidP="00E24DFF">
      <w:pPr>
        <w:pStyle w:val="af2"/>
        <w:numPr>
          <w:ilvl w:val="0"/>
          <w:numId w:val="8"/>
        </w:num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4DFF">
        <w:rPr>
          <w:rFonts w:ascii="Times New Roman" w:hAnsi="Times New Roman" w:cs="Times New Roman"/>
          <w:b/>
          <w:sz w:val="32"/>
          <w:szCs w:val="32"/>
        </w:rPr>
        <w:t>Заключение</w:t>
      </w:r>
    </w:p>
    <w:p w:rsidR="00ED4F3D" w:rsidRPr="005D5BA7" w:rsidRDefault="005D5BA7" w:rsidP="005D5B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5CDF" w:rsidRPr="00DE5CDF">
        <w:rPr>
          <w:rFonts w:ascii="Times New Roman" w:hAnsi="Times New Roman" w:cs="Times New Roman"/>
          <w:sz w:val="28"/>
          <w:szCs w:val="28"/>
        </w:rPr>
        <w:t>Таким образом, можно сделать вывод, что второй способ</w:t>
      </w:r>
      <w:r w:rsidR="00E802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02A8">
        <w:rPr>
          <w:rFonts w:ascii="Times New Roman" w:hAnsi="Times New Roman" w:cs="Times New Roman"/>
          <w:sz w:val="28"/>
          <w:szCs w:val="28"/>
        </w:rPr>
        <w:t xml:space="preserve">изготовления </w:t>
      </w:r>
      <w:r w:rsidR="00DE5CDF" w:rsidRPr="00DE5CDF">
        <w:rPr>
          <w:rFonts w:ascii="Times New Roman" w:hAnsi="Times New Roman" w:cs="Times New Roman"/>
          <w:sz w:val="28"/>
          <w:szCs w:val="28"/>
        </w:rPr>
        <w:t xml:space="preserve"> папье</w:t>
      </w:r>
      <w:proofErr w:type="gramEnd"/>
      <w:r w:rsidR="00DE5CDF" w:rsidRPr="00DE5CDF">
        <w:rPr>
          <w:rFonts w:ascii="Times New Roman" w:hAnsi="Times New Roman" w:cs="Times New Roman"/>
          <w:sz w:val="28"/>
          <w:szCs w:val="28"/>
        </w:rPr>
        <w:t>-маше ускоряет процесс выполнения работы от задумки до ее сушки. А при первом</w:t>
      </w:r>
      <w:r w:rsidR="00DE5CDF">
        <w:rPr>
          <w:rFonts w:ascii="Times New Roman" w:hAnsi="Times New Roman" w:cs="Times New Roman"/>
          <w:sz w:val="28"/>
          <w:szCs w:val="28"/>
        </w:rPr>
        <w:t xml:space="preserve"> способе облегчается только процесс сушки изделия. Сама работа</w:t>
      </w:r>
      <w:r w:rsidR="00E802A8">
        <w:rPr>
          <w:rFonts w:ascii="Times New Roman" w:hAnsi="Times New Roman" w:cs="Times New Roman"/>
          <w:sz w:val="28"/>
          <w:szCs w:val="28"/>
        </w:rPr>
        <w:t xml:space="preserve"> по первому </w:t>
      </w:r>
      <w:proofErr w:type="gramStart"/>
      <w:r w:rsidR="00E802A8">
        <w:rPr>
          <w:rFonts w:ascii="Times New Roman" w:hAnsi="Times New Roman" w:cs="Times New Roman"/>
          <w:sz w:val="28"/>
          <w:szCs w:val="28"/>
        </w:rPr>
        <w:t xml:space="preserve">способу </w:t>
      </w:r>
      <w:r w:rsidR="00DE5CDF">
        <w:rPr>
          <w:rFonts w:ascii="Times New Roman" w:hAnsi="Times New Roman" w:cs="Times New Roman"/>
          <w:sz w:val="28"/>
          <w:szCs w:val="28"/>
        </w:rPr>
        <w:t xml:space="preserve"> над</w:t>
      </w:r>
      <w:proofErr w:type="gramEnd"/>
      <w:r w:rsidR="00DE5CDF">
        <w:rPr>
          <w:rFonts w:ascii="Times New Roman" w:hAnsi="Times New Roman" w:cs="Times New Roman"/>
          <w:sz w:val="28"/>
          <w:szCs w:val="28"/>
        </w:rPr>
        <w:t xml:space="preserve"> изделием оказалась очень долгой и кропотливой.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02A8">
        <w:rPr>
          <w:rFonts w:ascii="Times New Roman" w:hAnsi="Times New Roman" w:cs="Times New Roman"/>
          <w:sz w:val="28"/>
          <w:szCs w:val="28"/>
        </w:rPr>
        <w:t>Да 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</w:t>
      </w:r>
      <w:r w:rsidR="00ED4F3D" w:rsidRPr="00057464">
        <w:rPr>
          <w:rFonts w:ascii="Times New Roman" w:hAnsi="Times New Roman" w:cs="Times New Roman"/>
          <w:sz w:val="28"/>
          <w:szCs w:val="28"/>
        </w:rPr>
        <w:t xml:space="preserve">мажная масса по </w:t>
      </w:r>
      <w:r>
        <w:rPr>
          <w:rFonts w:ascii="Times New Roman" w:hAnsi="Times New Roman" w:cs="Times New Roman"/>
          <w:sz w:val="28"/>
          <w:szCs w:val="28"/>
        </w:rPr>
        <w:t xml:space="preserve">второму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способу  оказалась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4F3D" w:rsidRPr="00057464">
        <w:rPr>
          <w:rFonts w:ascii="Times New Roman" w:hAnsi="Times New Roman" w:cs="Times New Roman"/>
          <w:sz w:val="28"/>
          <w:szCs w:val="28"/>
        </w:rPr>
        <w:t xml:space="preserve"> наиболее </w:t>
      </w:r>
      <w:r>
        <w:rPr>
          <w:rFonts w:ascii="Times New Roman" w:hAnsi="Times New Roman" w:cs="Times New Roman"/>
          <w:sz w:val="28"/>
          <w:szCs w:val="28"/>
        </w:rPr>
        <w:t>прочнее</w:t>
      </w:r>
      <w:r w:rsidR="00ED4F3D" w:rsidRPr="00057464">
        <w:rPr>
          <w:rFonts w:ascii="Times New Roman" w:hAnsi="Times New Roman" w:cs="Times New Roman"/>
          <w:sz w:val="28"/>
          <w:szCs w:val="28"/>
        </w:rPr>
        <w:t>.</w:t>
      </w:r>
    </w:p>
    <w:p w:rsidR="00ED4F3D" w:rsidRDefault="005D5BA7" w:rsidP="006728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я  пришла</w:t>
      </w:r>
      <w:proofErr w:type="gramEnd"/>
      <w:r w:rsidR="00ED4F3D" w:rsidRPr="00057464">
        <w:rPr>
          <w:rFonts w:ascii="Times New Roman" w:hAnsi="Times New Roman" w:cs="Times New Roman"/>
          <w:sz w:val="28"/>
          <w:szCs w:val="28"/>
        </w:rPr>
        <w:t xml:space="preserve"> к следующим выводам</w:t>
      </w:r>
      <w:r w:rsidR="00ED4F3D">
        <w:rPr>
          <w:rFonts w:ascii="Times New Roman" w:hAnsi="Times New Roman" w:cs="Times New Roman"/>
          <w:sz w:val="28"/>
          <w:szCs w:val="28"/>
        </w:rPr>
        <w:t>:</w:t>
      </w:r>
    </w:p>
    <w:p w:rsidR="00ED4F3D" w:rsidRPr="00057464" w:rsidRDefault="00ED4F3D" w:rsidP="006728EA">
      <w:pPr>
        <w:pStyle w:val="af2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464">
        <w:rPr>
          <w:rFonts w:ascii="Times New Roman" w:hAnsi="Times New Roman" w:cs="Times New Roman"/>
          <w:sz w:val="28"/>
          <w:szCs w:val="28"/>
        </w:rPr>
        <w:lastRenderedPageBreak/>
        <w:t>папье</w:t>
      </w:r>
      <w:proofErr w:type="gramEnd"/>
      <w:r w:rsidRPr="00057464">
        <w:rPr>
          <w:rFonts w:ascii="Times New Roman" w:hAnsi="Times New Roman" w:cs="Times New Roman"/>
          <w:sz w:val="28"/>
          <w:szCs w:val="28"/>
        </w:rPr>
        <w:t>-маше – удивительная технология, которая дает вторую жизнь бумаге;</w:t>
      </w:r>
    </w:p>
    <w:p w:rsidR="00ED4F3D" w:rsidRDefault="00ED4F3D" w:rsidP="006728EA">
      <w:pPr>
        <w:pStyle w:val="af2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464">
        <w:rPr>
          <w:rFonts w:ascii="Times New Roman" w:hAnsi="Times New Roman" w:cs="Times New Roman"/>
          <w:sz w:val="28"/>
          <w:szCs w:val="28"/>
        </w:rPr>
        <w:t>папье</w:t>
      </w:r>
      <w:proofErr w:type="gramEnd"/>
      <w:r w:rsidRPr="00057464">
        <w:rPr>
          <w:rFonts w:ascii="Times New Roman" w:hAnsi="Times New Roman" w:cs="Times New Roman"/>
          <w:sz w:val="28"/>
          <w:szCs w:val="28"/>
        </w:rPr>
        <w:t>-маше – это поле для фантазии, нет ни одной игрушки похожей друг на друга.</w:t>
      </w:r>
    </w:p>
    <w:p w:rsidR="00ED4F3D" w:rsidRDefault="00ED4F3D" w:rsidP="006728EA">
      <w:pPr>
        <w:pStyle w:val="af2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папье-маше просты, поделки интересны.</w:t>
      </w:r>
    </w:p>
    <w:p w:rsidR="00ED4F3D" w:rsidRPr="00BA256E" w:rsidRDefault="00ED4F3D" w:rsidP="006728EA">
      <w:pPr>
        <w:pStyle w:val="af2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сделать </w:t>
      </w:r>
      <w:r w:rsidR="005D5BA7">
        <w:rPr>
          <w:rFonts w:ascii="Times New Roman" w:hAnsi="Times New Roman" w:cs="Times New Roman"/>
          <w:sz w:val="28"/>
          <w:szCs w:val="28"/>
        </w:rPr>
        <w:t xml:space="preserve">разную </w:t>
      </w:r>
      <w:r>
        <w:rPr>
          <w:rFonts w:ascii="Times New Roman" w:hAnsi="Times New Roman" w:cs="Times New Roman"/>
          <w:sz w:val="28"/>
          <w:szCs w:val="28"/>
        </w:rPr>
        <w:t>массу для папье-маше.</w:t>
      </w:r>
    </w:p>
    <w:p w:rsidR="00E802A8" w:rsidRDefault="00E802A8" w:rsidP="006728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0F48" w:rsidRPr="00E802A8" w:rsidRDefault="00E24DFF" w:rsidP="00B30F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802A8" w:rsidRPr="00E802A8">
        <w:rPr>
          <w:rFonts w:ascii="Times New Roman" w:hAnsi="Times New Roman" w:cs="Times New Roman"/>
          <w:color w:val="000000"/>
          <w:sz w:val="28"/>
          <w:szCs w:val="28"/>
        </w:rPr>
        <w:t xml:space="preserve">Выполняя эту работу я получила большое удовольствие. </w:t>
      </w:r>
      <w:r w:rsidR="00B30F48">
        <w:rPr>
          <w:color w:val="000000"/>
          <w:sz w:val="28"/>
          <w:szCs w:val="28"/>
        </w:rPr>
        <w:t xml:space="preserve">Конечно </w:t>
      </w:r>
      <w:r w:rsidR="00E802A8" w:rsidRPr="00E802A8">
        <w:rPr>
          <w:rFonts w:ascii="Times New Roman" w:hAnsi="Times New Roman" w:cs="Times New Roman"/>
          <w:color w:val="000000"/>
          <w:sz w:val="28"/>
          <w:szCs w:val="28"/>
        </w:rPr>
        <w:t>столкн</w:t>
      </w:r>
      <w:r w:rsidR="00E802A8">
        <w:rPr>
          <w:color w:val="000000"/>
          <w:sz w:val="28"/>
          <w:szCs w:val="28"/>
        </w:rPr>
        <w:t xml:space="preserve">улась </w:t>
      </w:r>
      <w:r w:rsidR="00E802A8" w:rsidRPr="00E802A8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E802A8">
        <w:rPr>
          <w:color w:val="000000"/>
          <w:sz w:val="28"/>
          <w:szCs w:val="28"/>
        </w:rPr>
        <w:t>небольшими трудностями, но</w:t>
      </w:r>
      <w:r w:rsidR="00B30F48">
        <w:rPr>
          <w:color w:val="000000"/>
          <w:sz w:val="28"/>
          <w:szCs w:val="28"/>
        </w:rPr>
        <w:t xml:space="preserve"> </w:t>
      </w:r>
      <w:proofErr w:type="gramStart"/>
      <w:r w:rsidR="00B30F48">
        <w:rPr>
          <w:color w:val="000000"/>
          <w:sz w:val="28"/>
          <w:szCs w:val="28"/>
        </w:rPr>
        <w:t xml:space="preserve">я </w:t>
      </w:r>
      <w:r w:rsidR="00E802A8">
        <w:rPr>
          <w:color w:val="000000"/>
          <w:sz w:val="28"/>
          <w:szCs w:val="28"/>
        </w:rPr>
        <w:t xml:space="preserve"> справилась</w:t>
      </w:r>
      <w:proofErr w:type="gramEnd"/>
      <w:r w:rsidR="00E802A8">
        <w:rPr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Все поделки выполнены</w:t>
      </w:r>
      <w:r w:rsidR="00E802A8" w:rsidRPr="00E802A8">
        <w:rPr>
          <w:rFonts w:ascii="Times New Roman" w:hAnsi="Times New Roman" w:cs="Times New Roman"/>
          <w:color w:val="000000"/>
          <w:sz w:val="28"/>
          <w:szCs w:val="28"/>
        </w:rPr>
        <w:t xml:space="preserve"> качественно. Я научилась новому испол</w:t>
      </w:r>
      <w:r w:rsidR="00B30F48">
        <w:rPr>
          <w:color w:val="000000"/>
          <w:sz w:val="28"/>
          <w:szCs w:val="28"/>
        </w:rPr>
        <w:t>ьзованию старых, ненужных газет и яичных лотков.</w:t>
      </w:r>
      <w:r w:rsidR="00B30F48" w:rsidRPr="00B30F48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B30F48" w:rsidRPr="00E802A8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Поделки из яичных лотков получаются очень красивыми.</w:t>
      </w:r>
      <w:r w:rsidR="00B30F48" w:rsidRPr="00E802A8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B30F48" w:rsidRPr="00E802A8">
        <w:rPr>
          <w:rFonts w:ascii="Times New Roman" w:hAnsi="Times New Roman" w:cs="Times New Roman"/>
          <w:color w:val="000000"/>
          <w:sz w:val="28"/>
          <w:szCs w:val="28"/>
        </w:rPr>
        <w:t>При наличии фантазии и достаточного количества свободного времени из этого материала можно научиться делать красивые елочные игрушки, посуду и фигурки для дома.</w:t>
      </w:r>
    </w:p>
    <w:p w:rsidR="00ED4F3D" w:rsidRPr="00057464" w:rsidRDefault="00B30F48" w:rsidP="00B30F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    </w:t>
      </w:r>
      <w:r w:rsidR="00ED4F3D" w:rsidRPr="00057464">
        <w:rPr>
          <w:rFonts w:ascii="Times New Roman" w:hAnsi="Times New Roman" w:cs="Times New Roman"/>
          <w:sz w:val="28"/>
          <w:szCs w:val="28"/>
        </w:rPr>
        <w:t>Итоги исследования можно использовать на уроках технологии, внеурочных занятиях.</w:t>
      </w:r>
    </w:p>
    <w:p w:rsidR="006728EA" w:rsidRDefault="006728EA" w:rsidP="006728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8EA" w:rsidRDefault="006728EA" w:rsidP="006728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8EA" w:rsidRDefault="006728EA" w:rsidP="006728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8EA" w:rsidRDefault="006728EA" w:rsidP="006728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8EA" w:rsidRDefault="006728EA" w:rsidP="006728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8EA" w:rsidRDefault="006728EA" w:rsidP="006728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8EA" w:rsidRDefault="006728EA" w:rsidP="006728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8EA" w:rsidRDefault="006728EA" w:rsidP="006728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8EA" w:rsidRDefault="006728EA" w:rsidP="006728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8EA" w:rsidRDefault="006728EA" w:rsidP="006728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8EA" w:rsidRDefault="006728EA" w:rsidP="006728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8EA" w:rsidRDefault="006728EA" w:rsidP="006728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8EA" w:rsidRDefault="006728EA" w:rsidP="006728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8EA" w:rsidRDefault="006728EA" w:rsidP="006728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8EA" w:rsidRDefault="006728EA" w:rsidP="006728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28EA" w:rsidRDefault="006728EA" w:rsidP="006728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4DFF" w:rsidRPr="00E24DFF" w:rsidRDefault="00E24DFF" w:rsidP="00E24DFF">
      <w:pPr>
        <w:pStyle w:val="af2"/>
        <w:widowControl/>
        <w:numPr>
          <w:ilvl w:val="0"/>
          <w:numId w:val="8"/>
        </w:numPr>
        <w:tabs>
          <w:tab w:val="left" w:pos="6105"/>
        </w:tabs>
        <w:suppressAutoHyphens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24DFF">
        <w:rPr>
          <w:rFonts w:ascii="Times New Roman" w:eastAsia="Calibri" w:hAnsi="Times New Roman" w:cs="Times New Roman"/>
          <w:b/>
          <w:bCs/>
          <w:sz w:val="28"/>
          <w:szCs w:val="28"/>
        </w:rPr>
        <w:t>Библиография</w:t>
      </w:r>
    </w:p>
    <w:p w:rsidR="006728EA" w:rsidRDefault="006728EA" w:rsidP="006728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4DFF" w:rsidRPr="006728EA" w:rsidRDefault="00E24DFF" w:rsidP="00E24DFF">
      <w:pPr>
        <w:shd w:val="clear" w:color="auto" w:fill="FAFAFA"/>
        <w:spacing w:line="360" w:lineRule="auto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1</w:t>
      </w:r>
      <w:r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.</w:t>
      </w:r>
      <w:r w:rsidRPr="006728EA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 xml:space="preserve">Гибсон Р. «Поделки. Папье – маше. Бумажные цветы», Изд. </w:t>
      </w:r>
      <w:proofErr w:type="spellStart"/>
      <w:r w:rsidRPr="006728EA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Росмэн</w:t>
      </w:r>
      <w:proofErr w:type="spellEnd"/>
      <w:r w:rsidRPr="006728EA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, 1998 г.</w:t>
      </w:r>
    </w:p>
    <w:p w:rsidR="00E24DFF" w:rsidRPr="006728EA" w:rsidRDefault="00E24DFF" w:rsidP="00E24DFF">
      <w:pPr>
        <w:shd w:val="clear" w:color="auto" w:fill="FAFAFA"/>
        <w:spacing w:line="360" w:lineRule="auto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2</w:t>
      </w:r>
      <w:r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.</w:t>
      </w:r>
      <w:r w:rsidRPr="006728EA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 xml:space="preserve">Ращупкина С., «Поделки из папье-маше», </w:t>
      </w:r>
      <w:proofErr w:type="spellStart"/>
      <w:r w:rsidRPr="006728EA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Изд.РИПОЛклассика</w:t>
      </w:r>
      <w:proofErr w:type="spellEnd"/>
      <w:r w:rsidRPr="006728EA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  <w:t>, 2012 г.</w:t>
      </w:r>
    </w:p>
    <w:p w:rsidR="006728EA" w:rsidRPr="008622E6" w:rsidRDefault="00E24DFF" w:rsidP="006728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4D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</w:t>
      </w:r>
      <w:r w:rsidR="008622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8622E6" w:rsidRPr="008622E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proofErr w:type="spellStart"/>
      <w:r w:rsidR="008622E6" w:rsidRPr="008622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Рэй</w:t>
      </w:r>
      <w:proofErr w:type="spellEnd"/>
      <w:r w:rsidR="008622E6" w:rsidRPr="008622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8622E6" w:rsidRPr="008622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Гибсон</w:t>
      </w:r>
      <w:proofErr w:type="spellEnd"/>
      <w:r w:rsidR="008622E6" w:rsidRPr="008622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Наши руки не для скуки Поделки. Папье –маше. Бумажные цветы. Изд-во «</w:t>
      </w:r>
      <w:proofErr w:type="spellStart"/>
      <w:r w:rsidR="008622E6" w:rsidRPr="008622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Росмэн</w:t>
      </w:r>
      <w:proofErr w:type="spellEnd"/>
      <w:r w:rsidR="008622E6" w:rsidRPr="008622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», 1996</w:t>
      </w:r>
    </w:p>
    <w:p w:rsidR="00E24DFF" w:rsidRDefault="00E24DFF" w:rsidP="00E24DFF">
      <w:pPr>
        <w:tabs>
          <w:tab w:val="left" w:pos="6105"/>
        </w:tabs>
        <w:spacing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Интернет-ресурсы:</w:t>
      </w:r>
    </w:p>
    <w:p w:rsidR="008622E6" w:rsidRPr="008622E6" w:rsidRDefault="008622E6" w:rsidP="008622E6">
      <w:pPr>
        <w:pStyle w:val="Style6"/>
        <w:widowControl/>
        <w:tabs>
          <w:tab w:val="left" w:pos="710"/>
        </w:tabs>
        <w:spacing w:line="360" w:lineRule="auto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1</w:t>
      </w:r>
      <w:r w:rsidRPr="00E24DFF">
        <w:rPr>
          <w:color w:val="333333"/>
          <w:sz w:val="28"/>
          <w:szCs w:val="28"/>
          <w:shd w:val="clear" w:color="auto" w:fill="FFFFFF"/>
        </w:rPr>
        <w:t>.Лена. Папье-маше: все секреты работы в этой технике [Электронный ресурс]. </w:t>
      </w:r>
      <w:proofErr w:type="gramStart"/>
      <w:r w:rsidRPr="00E24DFF">
        <w:rPr>
          <w:color w:val="333333"/>
          <w:sz w:val="28"/>
          <w:szCs w:val="28"/>
          <w:shd w:val="clear" w:color="auto" w:fill="FFFFFF"/>
          <w:lang w:val="en-US"/>
        </w:rPr>
        <w:t>URL</w:t>
      </w:r>
      <w:r w:rsidRPr="00E24DFF">
        <w:rPr>
          <w:color w:val="333333"/>
          <w:sz w:val="28"/>
          <w:szCs w:val="28"/>
          <w:shd w:val="clear" w:color="auto" w:fill="FFFFFF"/>
        </w:rPr>
        <w:t> :</w:t>
      </w:r>
      <w:proofErr w:type="gramEnd"/>
      <w:r w:rsidRPr="00E24DFF">
        <w:rPr>
          <w:color w:val="333333"/>
          <w:sz w:val="28"/>
          <w:szCs w:val="28"/>
          <w:shd w:val="clear" w:color="auto" w:fill="FFFFFF"/>
        </w:rPr>
        <w:t> </w:t>
      </w:r>
      <w:hyperlink r:id="rId8" w:history="1">
        <w:r w:rsidRPr="009D5A3B">
          <w:rPr>
            <w:rStyle w:val="af"/>
            <w:sz w:val="28"/>
            <w:szCs w:val="28"/>
            <w:shd w:val="clear" w:color="auto" w:fill="FFFFFF"/>
            <w:lang w:val="en-US"/>
          </w:rPr>
          <w:t>https</w:t>
        </w:r>
        <w:r w:rsidRPr="009D5A3B">
          <w:rPr>
            <w:rStyle w:val="af"/>
            <w:sz w:val="28"/>
            <w:szCs w:val="28"/>
            <w:shd w:val="clear" w:color="auto" w:fill="FFFFFF"/>
          </w:rPr>
          <w:t>://</w:t>
        </w:r>
        <w:proofErr w:type="spellStart"/>
        <w:r w:rsidRPr="009D5A3B">
          <w:rPr>
            <w:rStyle w:val="af"/>
            <w:sz w:val="28"/>
            <w:szCs w:val="28"/>
            <w:shd w:val="clear" w:color="auto" w:fill="FFFFFF"/>
            <w:lang w:val="en-US"/>
          </w:rPr>
          <w:t>jenskiymir</w:t>
        </w:r>
        <w:proofErr w:type="spellEnd"/>
        <w:r w:rsidRPr="009D5A3B">
          <w:rPr>
            <w:rStyle w:val="af"/>
            <w:sz w:val="28"/>
            <w:szCs w:val="28"/>
            <w:shd w:val="clear" w:color="auto" w:fill="FFFFFF"/>
          </w:rPr>
          <w:t>.</w:t>
        </w:r>
        <w:r w:rsidRPr="009D5A3B">
          <w:rPr>
            <w:rStyle w:val="af"/>
            <w:sz w:val="28"/>
            <w:szCs w:val="28"/>
            <w:shd w:val="clear" w:color="auto" w:fill="FFFFFF"/>
            <w:lang w:val="en-US"/>
          </w:rPr>
          <w:t>com</w:t>
        </w:r>
        <w:r w:rsidRPr="009D5A3B">
          <w:rPr>
            <w:rStyle w:val="af"/>
            <w:sz w:val="28"/>
            <w:szCs w:val="28"/>
            <w:shd w:val="clear" w:color="auto" w:fill="FFFFFF"/>
          </w:rPr>
          <w:t>/</w:t>
        </w:r>
        <w:proofErr w:type="spellStart"/>
        <w:r w:rsidRPr="009D5A3B">
          <w:rPr>
            <w:rStyle w:val="af"/>
            <w:sz w:val="28"/>
            <w:szCs w:val="28"/>
            <w:shd w:val="clear" w:color="auto" w:fill="FFFFFF"/>
            <w:lang w:val="en-US"/>
          </w:rPr>
          <w:t>rukodelie</w:t>
        </w:r>
        <w:proofErr w:type="spellEnd"/>
        <w:r w:rsidRPr="009D5A3B">
          <w:rPr>
            <w:rStyle w:val="af"/>
            <w:sz w:val="28"/>
            <w:szCs w:val="28"/>
            <w:shd w:val="clear" w:color="auto" w:fill="FFFFFF"/>
          </w:rPr>
          <w:t>/</w:t>
        </w:r>
        <w:proofErr w:type="spellStart"/>
        <w:r w:rsidRPr="009D5A3B">
          <w:rPr>
            <w:rStyle w:val="af"/>
            <w:sz w:val="28"/>
            <w:szCs w:val="28"/>
            <w:shd w:val="clear" w:color="auto" w:fill="FFFFFF"/>
            <w:lang w:val="en-US"/>
          </w:rPr>
          <w:t>brosovyy</w:t>
        </w:r>
        <w:proofErr w:type="spellEnd"/>
        <w:r w:rsidRPr="009D5A3B">
          <w:rPr>
            <w:rStyle w:val="af"/>
            <w:sz w:val="28"/>
            <w:szCs w:val="28"/>
            <w:shd w:val="clear" w:color="auto" w:fill="FFFFFF"/>
          </w:rPr>
          <w:t>-</w:t>
        </w:r>
        <w:r w:rsidRPr="009D5A3B">
          <w:rPr>
            <w:rStyle w:val="af"/>
            <w:sz w:val="28"/>
            <w:szCs w:val="28"/>
            <w:shd w:val="clear" w:color="auto" w:fill="FFFFFF"/>
            <w:lang w:val="en-US"/>
          </w:rPr>
          <w:t>material</w:t>
        </w:r>
        <w:r w:rsidRPr="009D5A3B">
          <w:rPr>
            <w:rStyle w:val="af"/>
            <w:sz w:val="28"/>
            <w:szCs w:val="28"/>
            <w:shd w:val="clear" w:color="auto" w:fill="FFFFFF"/>
          </w:rPr>
          <w:t>/5184-</w:t>
        </w:r>
        <w:proofErr w:type="spellStart"/>
        <w:r w:rsidRPr="009D5A3B">
          <w:rPr>
            <w:rStyle w:val="af"/>
            <w:sz w:val="28"/>
            <w:szCs w:val="28"/>
            <w:shd w:val="clear" w:color="auto" w:fill="FFFFFF"/>
            <w:lang w:val="en-US"/>
          </w:rPr>
          <w:t>pape</w:t>
        </w:r>
        <w:proofErr w:type="spellEnd"/>
        <w:r w:rsidRPr="009D5A3B">
          <w:rPr>
            <w:rStyle w:val="af"/>
            <w:sz w:val="28"/>
            <w:szCs w:val="28"/>
            <w:shd w:val="clear" w:color="auto" w:fill="FFFFFF"/>
          </w:rPr>
          <w:t>-</w:t>
        </w:r>
        <w:proofErr w:type="spellStart"/>
        <w:r w:rsidRPr="009D5A3B">
          <w:rPr>
            <w:rStyle w:val="af"/>
            <w:sz w:val="28"/>
            <w:szCs w:val="28"/>
            <w:shd w:val="clear" w:color="auto" w:fill="FFFFFF"/>
            <w:lang w:val="en-US"/>
          </w:rPr>
          <w:t>mashe</w:t>
        </w:r>
        <w:proofErr w:type="spellEnd"/>
        <w:r w:rsidRPr="009D5A3B">
          <w:rPr>
            <w:rStyle w:val="af"/>
            <w:sz w:val="28"/>
            <w:szCs w:val="28"/>
            <w:shd w:val="clear" w:color="auto" w:fill="FFFFFF"/>
          </w:rPr>
          <w:t>-</w:t>
        </w:r>
        <w:proofErr w:type="spellStart"/>
        <w:r w:rsidRPr="009D5A3B">
          <w:rPr>
            <w:rStyle w:val="af"/>
            <w:sz w:val="28"/>
            <w:szCs w:val="28"/>
            <w:shd w:val="clear" w:color="auto" w:fill="FFFFFF"/>
            <w:lang w:val="en-US"/>
          </w:rPr>
          <w:t>vse</w:t>
        </w:r>
        <w:proofErr w:type="spellEnd"/>
        <w:r w:rsidRPr="009D5A3B">
          <w:rPr>
            <w:rStyle w:val="af"/>
            <w:sz w:val="28"/>
            <w:szCs w:val="28"/>
            <w:shd w:val="clear" w:color="auto" w:fill="FFFFFF"/>
          </w:rPr>
          <w:t>-</w:t>
        </w:r>
        <w:proofErr w:type="spellStart"/>
        <w:r w:rsidRPr="009D5A3B">
          <w:rPr>
            <w:rStyle w:val="af"/>
            <w:sz w:val="28"/>
            <w:szCs w:val="28"/>
            <w:shd w:val="clear" w:color="auto" w:fill="FFFFFF"/>
            <w:lang w:val="en-US"/>
          </w:rPr>
          <w:t>sekrety</w:t>
        </w:r>
        <w:proofErr w:type="spellEnd"/>
        <w:r w:rsidRPr="009D5A3B">
          <w:rPr>
            <w:rStyle w:val="af"/>
            <w:sz w:val="28"/>
            <w:szCs w:val="28"/>
            <w:shd w:val="clear" w:color="auto" w:fill="FFFFFF"/>
          </w:rPr>
          <w:t>-</w:t>
        </w:r>
        <w:proofErr w:type="spellStart"/>
        <w:r w:rsidRPr="009D5A3B">
          <w:rPr>
            <w:rStyle w:val="af"/>
            <w:sz w:val="28"/>
            <w:szCs w:val="28"/>
            <w:shd w:val="clear" w:color="auto" w:fill="FFFFFF"/>
            <w:lang w:val="en-US"/>
          </w:rPr>
          <w:t>raboty</w:t>
        </w:r>
        <w:proofErr w:type="spellEnd"/>
        <w:r w:rsidRPr="009D5A3B">
          <w:rPr>
            <w:rStyle w:val="af"/>
            <w:sz w:val="28"/>
            <w:szCs w:val="28"/>
            <w:shd w:val="clear" w:color="auto" w:fill="FFFFFF"/>
          </w:rPr>
          <w:t>-</w:t>
        </w:r>
        <w:r w:rsidRPr="009D5A3B">
          <w:rPr>
            <w:rStyle w:val="af"/>
            <w:sz w:val="28"/>
            <w:szCs w:val="28"/>
            <w:shd w:val="clear" w:color="auto" w:fill="FFFFFF"/>
            <w:lang w:val="en-US"/>
          </w:rPr>
          <w:t>v</w:t>
        </w:r>
        <w:r w:rsidRPr="009D5A3B">
          <w:rPr>
            <w:rStyle w:val="af"/>
            <w:sz w:val="28"/>
            <w:szCs w:val="28"/>
            <w:shd w:val="clear" w:color="auto" w:fill="FFFFFF"/>
          </w:rPr>
          <w:t>-</w:t>
        </w:r>
        <w:proofErr w:type="spellStart"/>
        <w:r w:rsidRPr="009D5A3B">
          <w:rPr>
            <w:rStyle w:val="af"/>
            <w:sz w:val="28"/>
            <w:szCs w:val="28"/>
            <w:shd w:val="clear" w:color="auto" w:fill="FFFFFF"/>
            <w:lang w:val="en-US"/>
          </w:rPr>
          <w:t>etoy</w:t>
        </w:r>
        <w:proofErr w:type="spellEnd"/>
        <w:r w:rsidRPr="009D5A3B">
          <w:rPr>
            <w:rStyle w:val="af"/>
            <w:sz w:val="28"/>
            <w:szCs w:val="28"/>
            <w:shd w:val="clear" w:color="auto" w:fill="FFFFFF"/>
          </w:rPr>
          <w:t>-</w:t>
        </w:r>
        <w:proofErr w:type="spellStart"/>
        <w:r w:rsidRPr="009D5A3B">
          <w:rPr>
            <w:rStyle w:val="af"/>
            <w:sz w:val="28"/>
            <w:szCs w:val="28"/>
            <w:shd w:val="clear" w:color="auto" w:fill="FFFFFF"/>
            <w:lang w:val="en-US"/>
          </w:rPr>
          <w:t>tehnike</w:t>
        </w:r>
        <w:proofErr w:type="spellEnd"/>
        <w:r w:rsidRPr="009D5A3B">
          <w:rPr>
            <w:rStyle w:val="af"/>
            <w:sz w:val="28"/>
            <w:szCs w:val="28"/>
            <w:shd w:val="clear" w:color="auto" w:fill="FFFFFF"/>
          </w:rPr>
          <w:t>.</w:t>
        </w:r>
        <w:proofErr w:type="spellStart"/>
        <w:r w:rsidRPr="009D5A3B">
          <w:rPr>
            <w:rStyle w:val="af"/>
            <w:sz w:val="28"/>
            <w:szCs w:val="28"/>
            <w:shd w:val="clear" w:color="auto" w:fill="FFFFFF"/>
            <w:lang w:val="en-US"/>
          </w:rPr>
          <w:t>htm</w:t>
        </w:r>
        <w:proofErr w:type="spellEnd"/>
      </w:hyperlink>
    </w:p>
    <w:p w:rsidR="008622E6" w:rsidRDefault="008622E6" w:rsidP="008622E6">
      <w:pPr>
        <w:pStyle w:val="Style6"/>
        <w:widowControl/>
        <w:tabs>
          <w:tab w:val="left" w:pos="710"/>
        </w:tabs>
        <w:spacing w:line="360" w:lineRule="auto"/>
        <w:rPr>
          <w:bCs/>
          <w:color w:val="343434"/>
          <w:kern w:val="36"/>
          <w:sz w:val="28"/>
          <w:szCs w:val="28"/>
        </w:rPr>
      </w:pPr>
      <w:r>
        <w:rPr>
          <w:bCs/>
          <w:color w:val="343434"/>
          <w:kern w:val="36"/>
          <w:sz w:val="28"/>
          <w:szCs w:val="28"/>
        </w:rPr>
        <w:t>2.</w:t>
      </w:r>
      <w:r w:rsidRPr="008622E6">
        <w:rPr>
          <w:bCs/>
          <w:color w:val="343434"/>
          <w:kern w:val="36"/>
          <w:sz w:val="28"/>
          <w:szCs w:val="28"/>
        </w:rPr>
        <w:t>История бумажной мебели [Электронный ресурс]. </w:t>
      </w:r>
      <w:proofErr w:type="gramStart"/>
      <w:r w:rsidRPr="008622E6">
        <w:rPr>
          <w:bCs/>
          <w:color w:val="343434"/>
          <w:kern w:val="36"/>
          <w:sz w:val="28"/>
          <w:szCs w:val="28"/>
          <w:lang w:val="en-US"/>
        </w:rPr>
        <w:t>URL</w:t>
      </w:r>
      <w:r w:rsidRPr="008622E6">
        <w:rPr>
          <w:bCs/>
          <w:color w:val="343434"/>
          <w:kern w:val="36"/>
          <w:sz w:val="28"/>
          <w:szCs w:val="28"/>
        </w:rPr>
        <w:t> :</w:t>
      </w:r>
      <w:proofErr w:type="gramEnd"/>
      <w:r w:rsidRPr="008622E6">
        <w:rPr>
          <w:bCs/>
          <w:color w:val="343434"/>
          <w:kern w:val="36"/>
          <w:sz w:val="28"/>
          <w:szCs w:val="28"/>
        </w:rPr>
        <w:t> </w:t>
      </w:r>
      <w:hyperlink r:id="rId9" w:history="1">
        <w:r w:rsidRPr="009D5A3B">
          <w:rPr>
            <w:rStyle w:val="af"/>
            <w:bCs/>
            <w:kern w:val="36"/>
            <w:sz w:val="28"/>
            <w:szCs w:val="28"/>
            <w:lang w:val="en-US"/>
          </w:rPr>
          <w:t>https</w:t>
        </w:r>
        <w:r w:rsidRPr="009D5A3B">
          <w:rPr>
            <w:rStyle w:val="af"/>
            <w:bCs/>
            <w:kern w:val="36"/>
            <w:sz w:val="28"/>
            <w:szCs w:val="28"/>
          </w:rPr>
          <w:t>://</w:t>
        </w:r>
        <w:r w:rsidRPr="009D5A3B">
          <w:rPr>
            <w:rStyle w:val="af"/>
            <w:bCs/>
            <w:kern w:val="36"/>
            <w:sz w:val="28"/>
            <w:szCs w:val="28"/>
            <w:lang w:val="en-US"/>
          </w:rPr>
          <w:t>www</w:t>
        </w:r>
        <w:r w:rsidRPr="009D5A3B">
          <w:rPr>
            <w:rStyle w:val="af"/>
            <w:bCs/>
            <w:kern w:val="36"/>
            <w:sz w:val="28"/>
            <w:szCs w:val="28"/>
          </w:rPr>
          <w:t>.</w:t>
        </w:r>
        <w:proofErr w:type="spellStart"/>
        <w:r w:rsidRPr="009D5A3B">
          <w:rPr>
            <w:rStyle w:val="af"/>
            <w:bCs/>
            <w:kern w:val="36"/>
            <w:sz w:val="28"/>
            <w:szCs w:val="28"/>
            <w:lang w:val="en-US"/>
          </w:rPr>
          <w:t>mascaron</w:t>
        </w:r>
        <w:proofErr w:type="spellEnd"/>
        <w:r w:rsidRPr="009D5A3B">
          <w:rPr>
            <w:rStyle w:val="af"/>
            <w:bCs/>
            <w:kern w:val="36"/>
            <w:sz w:val="28"/>
            <w:szCs w:val="28"/>
          </w:rPr>
          <w:t>.</w:t>
        </w:r>
        <w:proofErr w:type="spellStart"/>
        <w:r w:rsidRPr="009D5A3B">
          <w:rPr>
            <w:rStyle w:val="af"/>
            <w:bCs/>
            <w:kern w:val="36"/>
            <w:sz w:val="28"/>
            <w:szCs w:val="28"/>
            <w:lang w:val="en-US"/>
          </w:rPr>
          <w:t>su</w:t>
        </w:r>
        <w:proofErr w:type="spellEnd"/>
        <w:r w:rsidRPr="009D5A3B">
          <w:rPr>
            <w:rStyle w:val="af"/>
            <w:bCs/>
            <w:kern w:val="36"/>
            <w:sz w:val="28"/>
            <w:szCs w:val="28"/>
          </w:rPr>
          <w:t>/</w:t>
        </w:r>
        <w:r w:rsidRPr="009D5A3B">
          <w:rPr>
            <w:rStyle w:val="af"/>
            <w:bCs/>
            <w:kern w:val="36"/>
            <w:sz w:val="28"/>
            <w:szCs w:val="28"/>
            <w:lang w:val="en-US"/>
          </w:rPr>
          <w:t>blog</w:t>
        </w:r>
        <w:r w:rsidRPr="009D5A3B">
          <w:rPr>
            <w:rStyle w:val="af"/>
            <w:bCs/>
            <w:kern w:val="36"/>
            <w:sz w:val="28"/>
            <w:szCs w:val="28"/>
          </w:rPr>
          <w:t>/</w:t>
        </w:r>
        <w:proofErr w:type="spellStart"/>
        <w:r w:rsidRPr="009D5A3B">
          <w:rPr>
            <w:rStyle w:val="af"/>
            <w:bCs/>
            <w:kern w:val="36"/>
            <w:sz w:val="28"/>
            <w:szCs w:val="28"/>
            <w:lang w:val="en-US"/>
          </w:rPr>
          <w:t>istoriya</w:t>
        </w:r>
        <w:proofErr w:type="spellEnd"/>
        <w:r w:rsidRPr="009D5A3B">
          <w:rPr>
            <w:rStyle w:val="af"/>
            <w:bCs/>
            <w:kern w:val="36"/>
            <w:sz w:val="28"/>
            <w:szCs w:val="28"/>
          </w:rPr>
          <w:t>-</w:t>
        </w:r>
        <w:proofErr w:type="spellStart"/>
        <w:r w:rsidRPr="009D5A3B">
          <w:rPr>
            <w:rStyle w:val="af"/>
            <w:bCs/>
            <w:kern w:val="36"/>
            <w:sz w:val="28"/>
            <w:szCs w:val="28"/>
            <w:lang w:val="en-US"/>
          </w:rPr>
          <w:t>bumazhnoy</w:t>
        </w:r>
        <w:proofErr w:type="spellEnd"/>
        <w:r w:rsidRPr="009D5A3B">
          <w:rPr>
            <w:rStyle w:val="af"/>
            <w:bCs/>
            <w:kern w:val="36"/>
            <w:sz w:val="28"/>
            <w:szCs w:val="28"/>
          </w:rPr>
          <w:t>-</w:t>
        </w:r>
        <w:proofErr w:type="spellStart"/>
        <w:r w:rsidRPr="009D5A3B">
          <w:rPr>
            <w:rStyle w:val="af"/>
            <w:bCs/>
            <w:kern w:val="36"/>
            <w:sz w:val="28"/>
            <w:szCs w:val="28"/>
            <w:lang w:val="en-US"/>
          </w:rPr>
          <w:t>mebeli</w:t>
        </w:r>
        <w:proofErr w:type="spellEnd"/>
        <w:r w:rsidRPr="009D5A3B">
          <w:rPr>
            <w:rStyle w:val="af"/>
            <w:bCs/>
            <w:kern w:val="36"/>
            <w:sz w:val="28"/>
            <w:szCs w:val="28"/>
          </w:rPr>
          <w:t>/</w:t>
        </w:r>
      </w:hyperlink>
    </w:p>
    <w:p w:rsidR="008622E6" w:rsidRPr="008622E6" w:rsidRDefault="008622E6" w:rsidP="008622E6">
      <w:pPr>
        <w:pStyle w:val="Style6"/>
        <w:widowControl/>
        <w:tabs>
          <w:tab w:val="left" w:pos="710"/>
        </w:tabs>
        <w:spacing w:line="360" w:lineRule="auto"/>
        <w:rPr>
          <w:b/>
          <w:sz w:val="28"/>
          <w:szCs w:val="28"/>
        </w:rPr>
      </w:pPr>
    </w:p>
    <w:p w:rsidR="0030274F" w:rsidRDefault="0030274F" w:rsidP="00E24DFF">
      <w:pPr>
        <w:pStyle w:val="af2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6728EA">
      <w:pPr>
        <w:pStyle w:val="af2"/>
        <w:spacing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6728EA">
      <w:pPr>
        <w:pStyle w:val="af2"/>
        <w:spacing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6728EA">
      <w:pPr>
        <w:pStyle w:val="af2"/>
        <w:spacing w:line="276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B75317">
      <w:pPr>
        <w:pStyle w:val="af2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B75317">
      <w:pPr>
        <w:pStyle w:val="af2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B75317">
      <w:pPr>
        <w:pStyle w:val="af2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B75317">
      <w:pPr>
        <w:pStyle w:val="af2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B75317">
      <w:pPr>
        <w:pStyle w:val="af2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B75317">
      <w:pPr>
        <w:pStyle w:val="af2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B75317">
      <w:pPr>
        <w:pStyle w:val="af2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B75317">
      <w:pPr>
        <w:pStyle w:val="af2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B75317">
      <w:pPr>
        <w:pStyle w:val="af2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B75317">
      <w:pPr>
        <w:pStyle w:val="af2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30274F">
      <w:pPr>
        <w:pStyle w:val="af2"/>
        <w:ind w:left="1080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30274F">
      <w:pPr>
        <w:pStyle w:val="af2"/>
        <w:ind w:left="1080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30274F">
      <w:pPr>
        <w:pStyle w:val="af2"/>
        <w:ind w:left="1080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30274F">
      <w:pPr>
        <w:pStyle w:val="af2"/>
        <w:ind w:left="1080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30274F">
      <w:pPr>
        <w:pStyle w:val="af2"/>
        <w:ind w:left="1080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30274F">
      <w:pPr>
        <w:pStyle w:val="af2"/>
        <w:ind w:left="1080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30274F">
      <w:pPr>
        <w:pStyle w:val="af2"/>
        <w:ind w:left="1080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30274F">
      <w:pPr>
        <w:pStyle w:val="af2"/>
        <w:ind w:left="1080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30274F">
      <w:pPr>
        <w:pStyle w:val="af2"/>
        <w:ind w:left="1080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30274F">
      <w:pPr>
        <w:pStyle w:val="af2"/>
        <w:ind w:left="1080"/>
        <w:rPr>
          <w:rFonts w:ascii="Times New Roman" w:hAnsi="Times New Roman" w:cs="Times New Roman"/>
          <w:sz w:val="28"/>
          <w:szCs w:val="28"/>
        </w:rPr>
      </w:pPr>
    </w:p>
    <w:p w:rsidR="0030274F" w:rsidRDefault="0030274F" w:rsidP="0030274F">
      <w:pPr>
        <w:pStyle w:val="af2"/>
        <w:ind w:left="1080"/>
        <w:rPr>
          <w:rFonts w:ascii="Times New Roman" w:hAnsi="Times New Roman" w:cs="Times New Roman"/>
          <w:sz w:val="28"/>
          <w:szCs w:val="28"/>
        </w:rPr>
      </w:pPr>
    </w:p>
    <w:p w:rsidR="0030274F" w:rsidRPr="00B75317" w:rsidRDefault="0030274F" w:rsidP="00B75317">
      <w:pPr>
        <w:rPr>
          <w:rFonts w:ascii="Times New Roman" w:hAnsi="Times New Roman" w:cs="Times New Roman"/>
          <w:sz w:val="28"/>
          <w:szCs w:val="28"/>
        </w:rPr>
      </w:pPr>
    </w:p>
    <w:p w:rsidR="008622E6" w:rsidRDefault="008622E6" w:rsidP="008622E6">
      <w:pPr>
        <w:pStyle w:val="af2"/>
        <w:widowControl/>
        <w:numPr>
          <w:ilvl w:val="0"/>
          <w:numId w:val="9"/>
        </w:numPr>
        <w:tabs>
          <w:tab w:val="left" w:pos="6105"/>
        </w:tabs>
        <w:suppressAutoHyphens w:val="0"/>
        <w:spacing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387BA6">
        <w:rPr>
          <w:rFonts w:ascii="Times New Roman" w:eastAsia="Calibri" w:hAnsi="Times New Roman" w:cs="Times New Roman"/>
          <w:b/>
          <w:bCs/>
          <w:sz w:val="32"/>
          <w:szCs w:val="32"/>
        </w:rPr>
        <w:t>Приложения</w:t>
      </w:r>
    </w:p>
    <w:p w:rsidR="0030274F" w:rsidRDefault="0030274F" w:rsidP="0030274F">
      <w:pPr>
        <w:pStyle w:val="af2"/>
        <w:ind w:left="1080"/>
        <w:rPr>
          <w:rFonts w:ascii="Times New Roman" w:hAnsi="Times New Roman" w:cs="Times New Roman"/>
          <w:sz w:val="28"/>
          <w:szCs w:val="28"/>
        </w:rPr>
      </w:pPr>
    </w:p>
    <w:p w:rsidR="0030274F" w:rsidRDefault="00672AB4" w:rsidP="00672AB4">
      <w:pPr>
        <w:pStyle w:val="af2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72AB4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672AB4" w:rsidRPr="00672AB4" w:rsidRDefault="00672AB4" w:rsidP="00672AB4">
      <w:pPr>
        <w:pStyle w:val="af2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72AB4" w:rsidRDefault="00672AB4" w:rsidP="00672AB4">
      <w:pPr>
        <w:pStyle w:val="af2"/>
        <w:ind w:left="1080"/>
        <w:rPr>
          <w:rFonts w:hint="eastAsia"/>
          <w:noProof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 wp14:anchorId="4A0DADCD" wp14:editId="163BE9AA">
            <wp:extent cx="5162550" cy="3133725"/>
            <wp:effectExtent l="0" t="0" r="0" b="9525"/>
            <wp:docPr id="2" name="Рисунок 2" descr="https://static.auction.ru/offer_images/2016/09/21/12/big/3/34jKkMQwnya/chajnaja_para_pape_mashe_kitaj_50_e_g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auction.ru/offer_images/2016/09/21/12/big/3/34jKkMQwnya/chajnaja_para_pape_mashe_kitaj_50_e_god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448" cy="320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t xml:space="preserve"> </w:t>
      </w:r>
    </w:p>
    <w:p w:rsidR="00672AB4" w:rsidRDefault="00672AB4" w:rsidP="0030274F">
      <w:pPr>
        <w:pStyle w:val="af2"/>
        <w:ind w:left="1080"/>
        <w:jc w:val="right"/>
        <w:rPr>
          <w:rFonts w:hint="eastAsia"/>
          <w:noProof/>
          <w:lang w:eastAsia="ru-RU" w:bidi="ar-SA"/>
        </w:rPr>
      </w:pPr>
    </w:p>
    <w:p w:rsidR="00672AB4" w:rsidRDefault="00672AB4" w:rsidP="0030274F">
      <w:pPr>
        <w:pStyle w:val="af2"/>
        <w:ind w:left="1080"/>
        <w:jc w:val="right"/>
        <w:rPr>
          <w:rFonts w:hint="eastAsia"/>
          <w:noProof/>
          <w:lang w:eastAsia="ru-RU" w:bidi="ar-SA"/>
        </w:rPr>
      </w:pPr>
    </w:p>
    <w:p w:rsidR="00672AB4" w:rsidRDefault="00672AB4" w:rsidP="0030274F">
      <w:pPr>
        <w:pStyle w:val="af2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30274F" w:rsidRDefault="00672AB4" w:rsidP="0030274F">
      <w:pPr>
        <w:pStyle w:val="af2"/>
        <w:ind w:left="10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6A578BDA" wp14:editId="68078690">
            <wp:extent cx="4181475" cy="2524125"/>
            <wp:effectExtent l="0" t="0" r="9525" b="9525"/>
            <wp:docPr id="1" name="Рисунок 1" descr="https://www.acffc.org/wp-content/uploads/haitian-papier-mach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cffc.org/wp-content/uploads/haitian-papier-mache-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80" cy="264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AB4" w:rsidRDefault="00672AB4" w:rsidP="0030274F">
      <w:pPr>
        <w:pStyle w:val="af2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672AB4" w:rsidRDefault="00672AB4" w:rsidP="0030274F">
      <w:pPr>
        <w:pStyle w:val="af2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672AB4" w:rsidRDefault="00672AB4" w:rsidP="00672AB4">
      <w:pPr>
        <w:pStyle w:val="af2"/>
        <w:ind w:left="1080"/>
        <w:rPr>
          <w:rFonts w:ascii="Times New Roman" w:hAnsi="Times New Roman" w:cs="Times New Roman"/>
          <w:sz w:val="28"/>
          <w:szCs w:val="28"/>
        </w:rPr>
      </w:pPr>
    </w:p>
    <w:p w:rsidR="00672AB4" w:rsidRDefault="00672AB4" w:rsidP="0030274F">
      <w:pPr>
        <w:pStyle w:val="af2"/>
        <w:ind w:left="1080"/>
        <w:jc w:val="right"/>
        <w:rPr>
          <w:rFonts w:ascii="Times New Roman" w:hAnsi="Times New Roman" w:cs="Times New Roman"/>
          <w:sz w:val="28"/>
          <w:szCs w:val="28"/>
        </w:rPr>
      </w:pPr>
    </w:p>
    <w:p w:rsidR="00FD7AEA" w:rsidRDefault="00FD7AEA" w:rsidP="0030274F">
      <w:pPr>
        <w:pStyle w:val="af2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D7AEA" w:rsidRDefault="00FD7AEA" w:rsidP="0030274F">
      <w:pPr>
        <w:pStyle w:val="af2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D7AEA" w:rsidRDefault="00FD7AEA" w:rsidP="0030274F">
      <w:pPr>
        <w:pStyle w:val="af2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D7AEA" w:rsidRDefault="00FD7AEA" w:rsidP="0030274F">
      <w:pPr>
        <w:pStyle w:val="af2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D7AEA" w:rsidRDefault="00FD7AEA" w:rsidP="0030274F">
      <w:pPr>
        <w:pStyle w:val="af2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D7AEA" w:rsidRDefault="00FD7AEA" w:rsidP="0030274F">
      <w:pPr>
        <w:pStyle w:val="af2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D7AEA" w:rsidRDefault="00FD7AEA" w:rsidP="0030274F">
      <w:pPr>
        <w:pStyle w:val="af2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72AB4" w:rsidRDefault="00672AB4" w:rsidP="0030274F">
      <w:pPr>
        <w:pStyle w:val="af2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72AB4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672AB4" w:rsidRDefault="00672AB4" w:rsidP="0030274F">
      <w:pPr>
        <w:pStyle w:val="af2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72AB4" w:rsidRDefault="00672AB4" w:rsidP="0030274F">
      <w:pPr>
        <w:pStyle w:val="af2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2FAD5B7C" wp14:editId="2AC69E60">
            <wp:extent cx="4543425" cy="3114675"/>
            <wp:effectExtent l="0" t="0" r="9525" b="9525"/>
            <wp:docPr id="4" name="Рисунок 4" descr="https://cultureru.com/wp-content/uploads/2020/01/miniature-miracles-russian-painted-lacquer-bo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ultureru.com/wp-content/uploads/2020/01/miniature-miracles-russian-painted-lacquer-box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621" cy="31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AB4" w:rsidRDefault="00672AB4" w:rsidP="0030274F">
      <w:pPr>
        <w:pStyle w:val="af2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72AB4" w:rsidRDefault="00672AB4" w:rsidP="0078696B">
      <w:pPr>
        <w:pStyle w:val="af2"/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6A9D98C6" wp14:editId="24A4E677">
            <wp:extent cx="3476625" cy="2422618"/>
            <wp:effectExtent l="0" t="0" r="0" b="0"/>
            <wp:docPr id="5" name="Рисунок 5" descr="https://static.insales-cdn.com/images/products/1/323/255836483/IMG_20191024_12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insales-cdn.com/images/products/1/323/255836483/IMG_20191024_124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119" cy="243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6B" w:rsidRDefault="0078696B" w:rsidP="0078696B">
      <w:pPr>
        <w:pStyle w:val="af2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78696B" w:rsidRDefault="0078696B" w:rsidP="0078696B">
      <w:pPr>
        <w:pStyle w:val="af2"/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155D8872" wp14:editId="4BA51CFA">
            <wp:extent cx="4095750" cy="2724150"/>
            <wp:effectExtent l="0" t="0" r="0" b="0"/>
            <wp:docPr id="6" name="Рисунок 6" descr="https://74foto.ru/800/600/https/fs00.infourok.ru/images/doc/141/16425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74foto.ru/800/600/https/fs00.infourok.ru/images/doc/141/164252/img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6B" w:rsidRDefault="0078696B" w:rsidP="0078696B">
      <w:pPr>
        <w:pStyle w:val="af2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78696B" w:rsidRDefault="0078696B" w:rsidP="0078696B">
      <w:pPr>
        <w:pStyle w:val="af2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78696B" w:rsidRDefault="0078696B" w:rsidP="0078696B">
      <w:pPr>
        <w:pStyle w:val="af2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78696B" w:rsidRDefault="0078696B" w:rsidP="0078696B">
      <w:pPr>
        <w:pStyle w:val="af2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8696B" w:rsidRDefault="0078696B" w:rsidP="0078696B">
      <w:pPr>
        <w:pStyle w:val="af2"/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77D90A2F" wp14:editId="3550EC68">
            <wp:extent cx="5110949" cy="2644064"/>
            <wp:effectExtent l="0" t="0" r="0" b="4445"/>
            <wp:docPr id="8" name="Рисунок 8" descr="http://klubmama.ru/uploads/posts/2022-08/1661369192_15-klubmama-ru-p-svarit-klei-dlya-podelok-foto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ubmama.ru/uploads/posts/2022-08/1661369192_15-klubmama-ru-p-svarit-klei-dlya-podelok-foto-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251" cy="264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96B" w:rsidRDefault="0078696B" w:rsidP="0078696B">
      <w:pPr>
        <w:pStyle w:val="af2"/>
        <w:ind w:left="1080"/>
        <w:rPr>
          <w:rFonts w:ascii="Times New Roman" w:hAnsi="Times New Roman" w:cs="Times New Roman"/>
          <w:i/>
          <w:sz w:val="28"/>
          <w:szCs w:val="28"/>
        </w:rPr>
      </w:pPr>
    </w:p>
    <w:p w:rsidR="00D038DE" w:rsidRDefault="00D038DE" w:rsidP="0078696B">
      <w:pPr>
        <w:pStyle w:val="af2"/>
        <w:ind w:left="1080"/>
        <w:rPr>
          <w:rFonts w:hint="eastAsia"/>
          <w:noProof/>
          <w:lang w:eastAsia="ru-RU" w:bidi="ar-SA"/>
        </w:rPr>
      </w:pPr>
    </w:p>
    <w:p w:rsidR="0078696B" w:rsidRDefault="0078696B" w:rsidP="0078696B">
      <w:pPr>
        <w:pStyle w:val="af2"/>
        <w:ind w:left="1080"/>
        <w:rPr>
          <w:rFonts w:ascii="Times New Roman" w:hAnsi="Times New Roman" w:cs="Times New Roman"/>
          <w:i/>
          <w:noProof/>
          <w:sz w:val="28"/>
          <w:szCs w:val="28"/>
          <w:lang w:eastAsia="ru-RU" w:bidi="ar-SA"/>
        </w:rPr>
      </w:pPr>
      <w:r>
        <w:rPr>
          <w:noProof/>
          <w:lang w:eastAsia="ru-RU" w:bidi="ar-SA"/>
        </w:rPr>
        <mc:AlternateContent>
          <mc:Choice Requires="wps">
            <w:drawing>
              <wp:inline distT="0" distB="0" distL="0" distR="0" wp14:anchorId="4F56080E" wp14:editId="059686EF">
                <wp:extent cx="304800" cy="304800"/>
                <wp:effectExtent l="0" t="0" r="0" b="0"/>
                <wp:docPr id="9" name="AutoShape 5" descr="https://3.bp.blogspot.com/-vWQFbFuRTVc/Tu5iny8Di3I/AAAAAAAAAl4/mjaMhzuQqzY/s1600/papier-m%25C3%25A2ch%25C3%25A9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CF30F0" id="AutoShape 5" o:spid="_x0000_s1026" alt="https://3.bp.blogspot.com/-vWQFbFuRTVc/Tu5iny8Di3I/AAAAAAAAAl4/mjaMhzuQqzY/s1600/papier-m%25C3%25A2ch%25C3%25A9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78nVJQoDAAA0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 w:rsidRPr="0078696B">
        <w:rPr>
          <w:noProof/>
          <w:lang w:eastAsia="ru-RU" w:bidi="ar-SA"/>
        </w:rPr>
        <w:t xml:space="preserve"> </w:t>
      </w:r>
      <w:r>
        <w:rPr>
          <w:noProof/>
          <w:lang w:eastAsia="ru-RU" w:bidi="ar-SA"/>
        </w:rPr>
        <mc:AlternateContent>
          <mc:Choice Requires="wps">
            <w:drawing>
              <wp:inline distT="0" distB="0" distL="0" distR="0" wp14:anchorId="19AF78D9" wp14:editId="5338F112">
                <wp:extent cx="304800" cy="304800"/>
                <wp:effectExtent l="0" t="0" r="0" b="0"/>
                <wp:docPr id="11" name="AutoShape 6" descr="https://3.bp.blogspot.com/-vWQFbFuRTVc/Tu5iny8Di3I/AAAAAAAAAl4/mjaMhzuQqzY/s1600/papier-m%25C3%25A2ch%25C3%25A9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E2D8E0" id="AutoShape 6" o:spid="_x0000_s1026" alt="https://3.bp.blogspot.com/-vWQFbFuRTVc/Tu5iny8Di3I/AAAAAAAAAl4/mjaMhzuQqzY/s1600/papier-m%25C3%25A2ch%25C3%25A9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GoJl8ALAwAAN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 w:bidi="ar-SA"/>
        </w:rPr>
        <w:t xml:space="preserve"> </w:t>
      </w:r>
      <w:r>
        <w:rPr>
          <w:noProof/>
          <w:lang w:eastAsia="ru-RU" w:bidi="ar-SA"/>
        </w:rPr>
        <mc:AlternateContent>
          <mc:Choice Requires="wps">
            <w:drawing>
              <wp:inline distT="0" distB="0" distL="0" distR="0" wp14:anchorId="5D619A18" wp14:editId="35510561">
                <wp:extent cx="304800" cy="304800"/>
                <wp:effectExtent l="0" t="0" r="0" b="0"/>
                <wp:docPr id="7" name="AutoShape 7" descr="https://3.bp.blogspot.com/-vWQFbFuRTVc/Tu5iny8Di3I/AAAAAAAAAl4/mjaMhzuQqzY/s1600/papier-m%25C3%25A2ch%25C3%25A9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2A7217" id="AutoShape 7" o:spid="_x0000_s1026" alt="https://3.bp.blogspot.com/-vWQFbFuRTVc/Tu5iny8Di3I/AAAAAAAAAl4/mjaMhzuQqzY/s1600/papier-m%25C3%25A2ch%25C3%25A9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YQtThwoDAAA0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 w:bidi="ar-SA"/>
        </w:rPr>
        <w:t xml:space="preserve"> </w:t>
      </w:r>
      <w:r>
        <w:rPr>
          <w:noProof/>
          <w:lang w:eastAsia="ru-RU" w:bidi="ar-SA"/>
        </w:rPr>
        <mc:AlternateContent>
          <mc:Choice Requires="wps">
            <w:drawing>
              <wp:inline distT="0" distB="0" distL="0" distR="0" wp14:anchorId="18484EC4" wp14:editId="25731FD3">
                <wp:extent cx="304800" cy="304800"/>
                <wp:effectExtent l="0" t="0" r="0" b="0"/>
                <wp:docPr id="12" name="AutoShape 8" descr="https://3.bp.blogspot.com/-vWQFbFuRTVc/Tu5iny8Di3I/AAAAAAAAAl4/mjaMhzuQqzY/s1600/papier-m%25C3%25A2ch%25C3%25A9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771DEC" id="AutoShape 8" o:spid="_x0000_s1026" alt="https://3.bp.blogspot.com/-vWQFbFuRTVc/Tu5iny8Di3I/AAAAAAAAAl4/mjaMhzuQqzY/s1600/papier-m%25C3%25A2ch%25C3%25A9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Md/Fz8LAwAAN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 w:bidi="ar-SA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 w:bidi="ar-SA"/>
        </w:rPr>
        <w:drawing>
          <wp:inline distT="0" distB="0" distL="0" distR="0" wp14:anchorId="0CA8861E">
            <wp:extent cx="2533650" cy="16837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72" cy="1690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38DE" w:rsidRDefault="00D038DE" w:rsidP="0078696B">
      <w:pPr>
        <w:pStyle w:val="af2"/>
        <w:ind w:left="1080"/>
        <w:rPr>
          <w:rFonts w:ascii="Times New Roman" w:hAnsi="Times New Roman" w:cs="Times New Roman"/>
          <w:i/>
          <w:noProof/>
          <w:sz w:val="28"/>
          <w:szCs w:val="28"/>
          <w:lang w:eastAsia="ru-RU" w:bidi="ar-SA"/>
        </w:rPr>
      </w:pPr>
    </w:p>
    <w:p w:rsidR="00D038DE" w:rsidRDefault="00D038DE" w:rsidP="00D038DE">
      <w:pPr>
        <w:pStyle w:val="af2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32A9AFEE" wp14:editId="7379F0D9">
            <wp:extent cx="2609850" cy="1778237"/>
            <wp:effectExtent l="0" t="0" r="0" b="0"/>
            <wp:docPr id="14" name="Рисунок 14" descr="https://ladushki-club.ru/wp-content/uploads/2/e/3/2e33bc2a1b0fd446a2fa08243fe5db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dushki-club.ru/wp-content/uploads/2/e/3/2e33bc2a1b0fd446a2fa08243fe5db9b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650" cy="179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7AEA">
        <w:rPr>
          <w:noProof/>
          <w:lang w:eastAsia="ru-RU" w:bidi="ar-SA"/>
        </w:rPr>
        <w:drawing>
          <wp:inline distT="0" distB="0" distL="0" distR="0" wp14:anchorId="6E1A4F14" wp14:editId="02589999">
            <wp:extent cx="2447925" cy="1637884"/>
            <wp:effectExtent l="0" t="0" r="0" b="635"/>
            <wp:docPr id="15" name="Рисунок 15" descr="http://mtdata.ru/u9/photo0E04/20042791220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tdata.ru/u9/photo0E04/20042791220-0/origina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37" cy="166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DE" w:rsidRDefault="00D038DE" w:rsidP="00D038DE">
      <w:pPr>
        <w:pStyle w:val="af2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38DE" w:rsidRDefault="00D038DE" w:rsidP="00D038DE">
      <w:pPr>
        <w:pStyle w:val="af2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38DE" w:rsidRDefault="00D038DE" w:rsidP="00D038DE">
      <w:pPr>
        <w:pStyle w:val="af2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38DE" w:rsidRDefault="00D038DE" w:rsidP="00D038DE">
      <w:pPr>
        <w:pStyle w:val="af2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38DE" w:rsidRDefault="00D038DE" w:rsidP="00D038DE">
      <w:pPr>
        <w:pStyle w:val="af2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38DE" w:rsidRDefault="00D038DE" w:rsidP="00D038DE">
      <w:pPr>
        <w:pStyle w:val="af2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38DE" w:rsidRDefault="00D038DE" w:rsidP="00D038DE">
      <w:pPr>
        <w:pStyle w:val="af2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38DE" w:rsidRDefault="00D038DE" w:rsidP="00D038DE">
      <w:pPr>
        <w:pStyle w:val="af2"/>
        <w:ind w:left="108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622E6" w:rsidRDefault="008622E6" w:rsidP="00D038DE">
      <w:pPr>
        <w:pStyle w:val="af2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38DE" w:rsidRDefault="00D038DE" w:rsidP="00D038DE">
      <w:pPr>
        <w:pStyle w:val="af2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5</w:t>
      </w:r>
    </w:p>
    <w:p w:rsidR="00D038DE" w:rsidRDefault="00D038DE" w:rsidP="00D038DE">
      <w:pPr>
        <w:pStyle w:val="af2"/>
        <w:ind w:left="108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38DE" w:rsidRPr="00672AB4" w:rsidRDefault="00D038DE" w:rsidP="00D038DE">
      <w:pPr>
        <w:pStyle w:val="af2"/>
        <w:ind w:left="1080"/>
        <w:rPr>
          <w:rFonts w:ascii="Times New Roman" w:hAnsi="Times New Roman" w:cs="Times New Roman"/>
          <w:i/>
          <w:sz w:val="28"/>
          <w:szCs w:val="28"/>
        </w:rPr>
      </w:pPr>
    </w:p>
    <w:sectPr w:rsidR="00D038DE" w:rsidRPr="00672AB4" w:rsidSect="00B75317">
      <w:footerReference w:type="default" r:id="rId19"/>
      <w:pgSz w:w="11906" w:h="16838"/>
      <w:pgMar w:top="567" w:right="851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C5B" w:rsidRDefault="00D82C5B" w:rsidP="007E6E67">
      <w:pPr>
        <w:rPr>
          <w:rFonts w:hint="eastAsia"/>
        </w:rPr>
      </w:pPr>
      <w:r>
        <w:separator/>
      </w:r>
    </w:p>
  </w:endnote>
  <w:endnote w:type="continuationSeparator" w:id="0">
    <w:p w:rsidR="00D82C5B" w:rsidRDefault="00D82C5B" w:rsidP="007E6E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CC"/>
    <w:family w:val="roman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751946"/>
      <w:docPartObj>
        <w:docPartGallery w:val="Page Numbers (Bottom of Page)"/>
        <w:docPartUnique/>
      </w:docPartObj>
    </w:sdtPr>
    <w:sdtEndPr/>
    <w:sdtContent>
      <w:p w:rsidR="007E6E67" w:rsidRDefault="004B4E97">
        <w:pPr>
          <w:pStyle w:val="ad"/>
          <w:jc w:val="right"/>
          <w:rPr>
            <w:rFonts w:hint="eastAsia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22E6">
          <w:rPr>
            <w:rFonts w:hint="eastAsia"/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7E6E67" w:rsidRDefault="007E6E67">
    <w:pPr>
      <w:pStyle w:val="ad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C5B" w:rsidRDefault="00D82C5B" w:rsidP="007E6E67">
      <w:pPr>
        <w:rPr>
          <w:rFonts w:hint="eastAsia"/>
        </w:rPr>
      </w:pPr>
      <w:r>
        <w:separator/>
      </w:r>
    </w:p>
  </w:footnote>
  <w:footnote w:type="continuationSeparator" w:id="0">
    <w:p w:rsidR="00D82C5B" w:rsidRDefault="00D82C5B" w:rsidP="007E6E6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360"/>
      </w:pPr>
    </w:lvl>
    <w:lvl w:ilvl="2">
      <w:start w:val="1"/>
      <w:numFmt w:val="decimal"/>
      <w:lvlText w:val="%3."/>
      <w:lvlJc w:val="left"/>
      <w:pPr>
        <w:tabs>
          <w:tab w:val="num" w:pos="1500"/>
        </w:tabs>
        <w:ind w:left="1500" w:hanging="360"/>
      </w:pPr>
    </w:lvl>
    <w:lvl w:ilvl="3">
      <w:start w:val="1"/>
      <w:numFmt w:val="decimal"/>
      <w:lvlText w:val="%4."/>
      <w:lvlJc w:val="left"/>
      <w:pPr>
        <w:tabs>
          <w:tab w:val="num" w:pos="1860"/>
        </w:tabs>
        <w:ind w:left="1860" w:hanging="360"/>
      </w:pPr>
    </w:lvl>
    <w:lvl w:ilvl="4">
      <w:start w:val="1"/>
      <w:numFmt w:val="decimal"/>
      <w:lvlText w:val="%5."/>
      <w:lvlJc w:val="left"/>
      <w:pPr>
        <w:tabs>
          <w:tab w:val="num" w:pos="2220"/>
        </w:tabs>
        <w:ind w:left="2220" w:hanging="360"/>
      </w:pPr>
    </w:lvl>
    <w:lvl w:ilvl="5">
      <w:start w:val="1"/>
      <w:numFmt w:val="decimal"/>
      <w:lvlText w:val="%6."/>
      <w:lvlJc w:val="left"/>
      <w:pPr>
        <w:tabs>
          <w:tab w:val="num" w:pos="2580"/>
        </w:tabs>
        <w:ind w:left="2580" w:hanging="36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360"/>
      </w:pPr>
    </w:lvl>
    <w:lvl w:ilvl="7">
      <w:start w:val="1"/>
      <w:numFmt w:val="decimal"/>
      <w:lvlText w:val="%8."/>
      <w:lvlJc w:val="left"/>
      <w:pPr>
        <w:tabs>
          <w:tab w:val="num" w:pos="3300"/>
        </w:tabs>
        <w:ind w:left="3300" w:hanging="360"/>
      </w:pPr>
    </w:lvl>
    <w:lvl w:ilvl="8">
      <w:start w:val="1"/>
      <w:numFmt w:val="decimal"/>
      <w:lvlText w:val="%9."/>
      <w:lvlJc w:val="left"/>
      <w:pPr>
        <w:tabs>
          <w:tab w:val="num" w:pos="3660"/>
        </w:tabs>
        <w:ind w:left="366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21626E6B"/>
    <w:multiLevelType w:val="hybridMultilevel"/>
    <w:tmpl w:val="96D86182"/>
    <w:lvl w:ilvl="0" w:tplc="1278C9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500E2"/>
    <w:multiLevelType w:val="hybridMultilevel"/>
    <w:tmpl w:val="B218F3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87D443E"/>
    <w:multiLevelType w:val="hybridMultilevel"/>
    <w:tmpl w:val="4C5A6FBE"/>
    <w:lvl w:ilvl="0" w:tplc="57EE9A0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>
    <w:nsid w:val="6F3470B6"/>
    <w:multiLevelType w:val="hybridMultilevel"/>
    <w:tmpl w:val="53CAD4AA"/>
    <w:lvl w:ilvl="0" w:tplc="71F06A2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07226CB"/>
    <w:multiLevelType w:val="hybridMultilevel"/>
    <w:tmpl w:val="2398E83A"/>
    <w:lvl w:ilvl="0" w:tplc="B6CA15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8173BC"/>
    <w:multiLevelType w:val="hybridMultilevel"/>
    <w:tmpl w:val="7DFCD4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8"/>
  </w:num>
  <w:num w:numId="6">
    <w:abstractNumId w:val="7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B2A"/>
    <w:rsid w:val="000158D1"/>
    <w:rsid w:val="0002692E"/>
    <w:rsid w:val="00032174"/>
    <w:rsid w:val="00147D52"/>
    <w:rsid w:val="0015734E"/>
    <w:rsid w:val="001B1B7E"/>
    <w:rsid w:val="001D3F61"/>
    <w:rsid w:val="00221F9A"/>
    <w:rsid w:val="00224608"/>
    <w:rsid w:val="0030274F"/>
    <w:rsid w:val="003D350A"/>
    <w:rsid w:val="00453ADF"/>
    <w:rsid w:val="00455BD3"/>
    <w:rsid w:val="004939B4"/>
    <w:rsid w:val="004B4E97"/>
    <w:rsid w:val="005059FD"/>
    <w:rsid w:val="00524D11"/>
    <w:rsid w:val="005B2945"/>
    <w:rsid w:val="005D5BA7"/>
    <w:rsid w:val="005F330B"/>
    <w:rsid w:val="006728EA"/>
    <w:rsid w:val="00672AB4"/>
    <w:rsid w:val="006C37E1"/>
    <w:rsid w:val="006D3426"/>
    <w:rsid w:val="006F7A6D"/>
    <w:rsid w:val="0070664A"/>
    <w:rsid w:val="0078696B"/>
    <w:rsid w:val="007907D1"/>
    <w:rsid w:val="007E6E67"/>
    <w:rsid w:val="008622E6"/>
    <w:rsid w:val="008A2B2A"/>
    <w:rsid w:val="00932683"/>
    <w:rsid w:val="0097450A"/>
    <w:rsid w:val="00976C8A"/>
    <w:rsid w:val="00A12836"/>
    <w:rsid w:val="00A840C6"/>
    <w:rsid w:val="00A84E5C"/>
    <w:rsid w:val="00B30F48"/>
    <w:rsid w:val="00B613B0"/>
    <w:rsid w:val="00B75317"/>
    <w:rsid w:val="00B76BFF"/>
    <w:rsid w:val="00C05FA7"/>
    <w:rsid w:val="00CE6FDF"/>
    <w:rsid w:val="00D038DE"/>
    <w:rsid w:val="00D82C5B"/>
    <w:rsid w:val="00DE5CDF"/>
    <w:rsid w:val="00E24DFF"/>
    <w:rsid w:val="00E51351"/>
    <w:rsid w:val="00E63E09"/>
    <w:rsid w:val="00E802A8"/>
    <w:rsid w:val="00ED4F3D"/>
    <w:rsid w:val="00ED7E05"/>
    <w:rsid w:val="00EE42E3"/>
    <w:rsid w:val="00F760B8"/>
    <w:rsid w:val="00FD7AEA"/>
    <w:rsid w:val="00FE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58B9F4E9-4FFF-4EDD-949D-07E1D2580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945"/>
    <w:pPr>
      <w:widowControl w:val="0"/>
      <w:suppressAutoHyphens/>
    </w:pPr>
    <w:rPr>
      <w:rFonts w:ascii="Liberation Serif" w:hAnsi="Liberation Serif" w:cs="Mangal"/>
      <w:kern w:val="1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6728EA"/>
    <w:pPr>
      <w:keepNext/>
      <w:keepLines/>
      <w:spacing w:before="240"/>
      <w:outlineLvl w:val="0"/>
    </w:pPr>
    <w:rPr>
      <w:rFonts w:asciiTheme="majorHAnsi" w:eastAsiaTheme="majorEastAsia" w:hAnsiTheme="majorHAnsi"/>
      <w:color w:val="365F91" w:themeColor="accent1" w:themeShade="BF"/>
      <w:sz w:val="32"/>
      <w:szCs w:val="29"/>
    </w:rPr>
  </w:style>
  <w:style w:type="paragraph" w:styleId="3">
    <w:name w:val="heading 3"/>
    <w:basedOn w:val="a"/>
    <w:link w:val="30"/>
    <w:uiPriority w:val="9"/>
    <w:qFormat/>
    <w:rsid w:val="004939B4"/>
    <w:pPr>
      <w:widowControl/>
      <w:suppressAutoHyphens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  <w:rsid w:val="005B2945"/>
  </w:style>
  <w:style w:type="paragraph" w:customStyle="1" w:styleId="a4">
    <w:name w:val="Заголовок"/>
    <w:basedOn w:val="a"/>
    <w:next w:val="a5"/>
    <w:rsid w:val="005B294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rsid w:val="005B2945"/>
    <w:pPr>
      <w:spacing w:after="140" w:line="288" w:lineRule="auto"/>
    </w:pPr>
  </w:style>
  <w:style w:type="paragraph" w:styleId="a6">
    <w:name w:val="List"/>
    <w:basedOn w:val="a5"/>
    <w:rsid w:val="005B2945"/>
  </w:style>
  <w:style w:type="paragraph" w:styleId="a7">
    <w:name w:val="caption"/>
    <w:basedOn w:val="a"/>
    <w:qFormat/>
    <w:rsid w:val="005B2945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rsid w:val="005B2945"/>
    <w:pPr>
      <w:suppressLineNumbers/>
    </w:pPr>
  </w:style>
  <w:style w:type="paragraph" w:styleId="a8">
    <w:name w:val="Normal (Web)"/>
    <w:basedOn w:val="a"/>
    <w:uiPriority w:val="99"/>
    <w:unhideWhenUsed/>
    <w:rsid w:val="008A2B2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9">
    <w:name w:val="Strong"/>
    <w:basedOn w:val="a0"/>
    <w:uiPriority w:val="22"/>
    <w:qFormat/>
    <w:rsid w:val="00221F9A"/>
    <w:rPr>
      <w:b/>
      <w:bCs/>
    </w:rPr>
  </w:style>
  <w:style w:type="table" w:styleId="aa">
    <w:name w:val="Table Grid"/>
    <w:basedOn w:val="a1"/>
    <w:uiPriority w:val="59"/>
    <w:rsid w:val="0045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7E6E67"/>
    <w:pPr>
      <w:tabs>
        <w:tab w:val="center" w:pos="4677"/>
        <w:tab w:val="right" w:pos="9355"/>
      </w:tabs>
    </w:pPr>
    <w:rPr>
      <w:szCs w:val="21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7E6E67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ad">
    <w:name w:val="footer"/>
    <w:basedOn w:val="a"/>
    <w:link w:val="ae"/>
    <w:uiPriority w:val="99"/>
    <w:unhideWhenUsed/>
    <w:rsid w:val="007E6E67"/>
    <w:pPr>
      <w:tabs>
        <w:tab w:val="center" w:pos="4677"/>
        <w:tab w:val="right" w:pos="9355"/>
      </w:tabs>
    </w:pPr>
    <w:rPr>
      <w:szCs w:val="21"/>
    </w:rPr>
  </w:style>
  <w:style w:type="character" w:customStyle="1" w:styleId="ae">
    <w:name w:val="Нижний колонтитул Знак"/>
    <w:basedOn w:val="a0"/>
    <w:link w:val="ad"/>
    <w:uiPriority w:val="99"/>
    <w:rsid w:val="007E6E67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character" w:styleId="af">
    <w:name w:val="Hyperlink"/>
    <w:basedOn w:val="a0"/>
    <w:uiPriority w:val="99"/>
    <w:unhideWhenUsed/>
    <w:rsid w:val="0097450A"/>
    <w:rPr>
      <w:color w:val="0000FF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032174"/>
    <w:rPr>
      <w:rFonts w:ascii="Tahoma" w:hAnsi="Tahoma"/>
      <w:sz w:val="16"/>
      <w:szCs w:val="14"/>
    </w:rPr>
  </w:style>
  <w:style w:type="character" w:customStyle="1" w:styleId="af1">
    <w:name w:val="Текст выноски Знак"/>
    <w:basedOn w:val="a0"/>
    <w:link w:val="af0"/>
    <w:uiPriority w:val="99"/>
    <w:semiHidden/>
    <w:rsid w:val="00032174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styleId="af2">
    <w:name w:val="List Paragraph"/>
    <w:basedOn w:val="a"/>
    <w:uiPriority w:val="34"/>
    <w:qFormat/>
    <w:rsid w:val="00ED4F3D"/>
    <w:pPr>
      <w:ind w:left="720"/>
      <w:contextualSpacing/>
    </w:pPr>
    <w:rPr>
      <w:szCs w:val="21"/>
    </w:rPr>
  </w:style>
  <w:style w:type="character" w:customStyle="1" w:styleId="30">
    <w:name w:val="Заголовок 3 Знак"/>
    <w:basedOn w:val="a0"/>
    <w:link w:val="3"/>
    <w:uiPriority w:val="9"/>
    <w:rsid w:val="004939B4"/>
    <w:rPr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4939B4"/>
  </w:style>
  <w:style w:type="character" w:customStyle="1" w:styleId="10">
    <w:name w:val="Заголовок 1 Знак"/>
    <w:basedOn w:val="a0"/>
    <w:link w:val="1"/>
    <w:uiPriority w:val="9"/>
    <w:rsid w:val="006728EA"/>
    <w:rPr>
      <w:rFonts w:asciiTheme="majorHAnsi" w:eastAsiaTheme="majorEastAsia" w:hAnsiTheme="majorHAnsi" w:cs="Mangal"/>
      <w:color w:val="365F91" w:themeColor="accent1" w:themeShade="BF"/>
      <w:kern w:val="1"/>
      <w:sz w:val="32"/>
      <w:szCs w:val="29"/>
      <w:lang w:eastAsia="zh-CN" w:bidi="hi-IN"/>
    </w:rPr>
  </w:style>
  <w:style w:type="paragraph" w:styleId="af3">
    <w:name w:val="TOC Heading"/>
    <w:basedOn w:val="1"/>
    <w:next w:val="a"/>
    <w:uiPriority w:val="39"/>
    <w:semiHidden/>
    <w:unhideWhenUsed/>
    <w:qFormat/>
    <w:rsid w:val="006728EA"/>
    <w:pPr>
      <w:widowControl/>
      <w:suppressAutoHyphens w:val="0"/>
      <w:spacing w:before="480" w:line="276" w:lineRule="auto"/>
      <w:outlineLvl w:val="9"/>
    </w:pPr>
    <w:rPr>
      <w:rFonts w:cstheme="majorBidi"/>
      <w:b/>
      <w:bCs/>
      <w:kern w:val="0"/>
      <w:sz w:val="28"/>
      <w:szCs w:val="28"/>
      <w:lang w:eastAsia="ru-RU" w:bidi="ar-SA"/>
    </w:rPr>
  </w:style>
  <w:style w:type="character" w:customStyle="1" w:styleId="FontStyle36">
    <w:name w:val="Font Style36"/>
    <w:basedOn w:val="a0"/>
    <w:rsid w:val="006728EA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rsid w:val="006728EA"/>
    <w:pPr>
      <w:suppressAutoHyphens w:val="0"/>
      <w:autoSpaceDE w:val="0"/>
      <w:autoSpaceDN w:val="0"/>
      <w:adjustRightInd w:val="0"/>
      <w:spacing w:line="370" w:lineRule="exact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rticle-renderblock">
    <w:name w:val="article-render__block"/>
    <w:basedOn w:val="a"/>
    <w:rsid w:val="00EE42E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3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enskiymir.com/rukodelie/brosovyy-material/5184-pape-mashe-vse-sekrety-raboty-v-etoy-tehnike.ht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mascaron.su/blog/istoriya-bumazhnoy-mebeli/" TargetMode="Externa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87;&#1072;&#1087;&#1100;&#1077;%20&#1084;&#1072;&#1096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59B12-AF57-4798-8243-052E86534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папье маше</Template>
  <TotalTime>178</TotalTime>
  <Pages>14</Pages>
  <Words>1562</Words>
  <Characters>8908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Учетная запись Майкрософт</cp:lastModifiedBy>
  <cp:revision>7</cp:revision>
  <cp:lastPrinted>2015-04-18T03:56:00Z</cp:lastPrinted>
  <dcterms:created xsi:type="dcterms:W3CDTF">2023-01-30T13:34:00Z</dcterms:created>
  <dcterms:modified xsi:type="dcterms:W3CDTF">2023-02-23T16:33:00Z</dcterms:modified>
</cp:coreProperties>
</file>