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45C" w:rsidRPr="00493815" w:rsidRDefault="00C2145C" w:rsidP="004938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93815">
        <w:rPr>
          <w:rFonts w:ascii="Times New Roman" w:hAnsi="Times New Roman" w:cs="Times New Roman"/>
          <w:b/>
          <w:sz w:val="28"/>
          <w:szCs w:val="28"/>
          <w:lang w:val="kk-KZ"/>
        </w:rPr>
        <w:t>Павлодар облысының білім</w:t>
      </w:r>
      <w:r w:rsidR="00493815" w:rsidRPr="0049381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493815">
        <w:rPr>
          <w:rFonts w:ascii="Times New Roman" w:hAnsi="Times New Roman" w:cs="Times New Roman"/>
          <w:b/>
          <w:sz w:val="28"/>
          <w:szCs w:val="28"/>
          <w:lang w:val="kk-KZ"/>
        </w:rPr>
        <w:t>беру басқармасы, Екібастұз қаласы білім беру бөлімінің</w:t>
      </w:r>
      <w:r w:rsidR="00493815" w:rsidRPr="0049381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493815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Pr="00493815">
        <w:rPr>
          <w:rFonts w:ascii="Times New Roman" w:hAnsi="Times New Roman" w:cs="Times New Roman"/>
          <w:b/>
          <w:sz w:val="28"/>
          <w:szCs w:val="28"/>
        </w:rPr>
        <w:t xml:space="preserve">№35 </w:t>
      </w:r>
      <w:proofErr w:type="spellStart"/>
      <w:r w:rsidRPr="00493815">
        <w:rPr>
          <w:rFonts w:ascii="Times New Roman" w:hAnsi="Times New Roman" w:cs="Times New Roman"/>
          <w:b/>
          <w:sz w:val="28"/>
          <w:szCs w:val="28"/>
        </w:rPr>
        <w:t>мектеп-гимназиясы</w:t>
      </w:r>
      <w:proofErr w:type="spellEnd"/>
      <w:r w:rsidRPr="00493815">
        <w:rPr>
          <w:rFonts w:ascii="Times New Roman" w:hAnsi="Times New Roman" w:cs="Times New Roman"/>
          <w:b/>
          <w:sz w:val="28"/>
          <w:szCs w:val="28"/>
        </w:rPr>
        <w:t>»</w:t>
      </w:r>
      <w:r w:rsidR="00493815" w:rsidRPr="0049381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493815">
        <w:rPr>
          <w:rFonts w:ascii="Times New Roman" w:hAnsi="Times New Roman" w:cs="Times New Roman"/>
          <w:b/>
          <w:sz w:val="28"/>
          <w:szCs w:val="28"/>
          <w:lang w:val="kk-KZ"/>
        </w:rPr>
        <w:t>коммуналдық мемлекеттік мекемесі</w:t>
      </w:r>
    </w:p>
    <w:p w:rsidR="00C2145C" w:rsidRPr="00493815" w:rsidRDefault="00C2145C" w:rsidP="00C214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2145C" w:rsidRPr="00493815" w:rsidRDefault="00C2145C" w:rsidP="004938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815">
        <w:rPr>
          <w:rFonts w:ascii="Times New Roman" w:hAnsi="Times New Roman" w:cs="Times New Roman"/>
          <w:b/>
          <w:sz w:val="28"/>
          <w:szCs w:val="28"/>
        </w:rPr>
        <w:t>Коммунальное государственное учреждение</w:t>
      </w:r>
      <w:r w:rsidR="00493815" w:rsidRPr="004938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3815">
        <w:rPr>
          <w:rFonts w:ascii="Times New Roman" w:hAnsi="Times New Roman" w:cs="Times New Roman"/>
          <w:b/>
          <w:sz w:val="28"/>
          <w:szCs w:val="28"/>
        </w:rPr>
        <w:t>«Школа- гимназия №35»</w:t>
      </w:r>
    </w:p>
    <w:p w:rsidR="00C2145C" w:rsidRPr="00493815" w:rsidRDefault="00C2145C" w:rsidP="004938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93815">
        <w:rPr>
          <w:rFonts w:ascii="Times New Roman" w:hAnsi="Times New Roman" w:cs="Times New Roman"/>
          <w:b/>
          <w:sz w:val="28"/>
          <w:szCs w:val="28"/>
          <w:lang w:val="kk-KZ"/>
        </w:rPr>
        <w:t>отдела образования  города Экибастуза, управления образования Павлодарской области.</w:t>
      </w:r>
    </w:p>
    <w:p w:rsidR="00311130" w:rsidRDefault="00311130" w:rsidP="00C214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11130" w:rsidRDefault="00311130" w:rsidP="00311130">
      <w:pPr>
        <w:spacing w:after="0" w:line="240" w:lineRule="auto"/>
        <w:jc w:val="center"/>
        <w:rPr>
          <w:rFonts w:ascii="Times New Roman" w:hAnsi="Times New Roman" w:cs="Times New Roman"/>
          <w:color w:val="6600CC"/>
          <w:sz w:val="36"/>
          <w:szCs w:val="36"/>
        </w:rPr>
      </w:pPr>
    </w:p>
    <w:p w:rsidR="00493815" w:rsidRDefault="00493815" w:rsidP="00493815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617014" w:rsidRPr="00617014" w:rsidRDefault="00617014" w:rsidP="00617014">
      <w:pPr>
        <w:jc w:val="center"/>
        <w:rPr>
          <w:rFonts w:ascii="Times New Roman" w:hAnsi="Times New Roman" w:cs="Times New Roman"/>
          <w:sz w:val="36"/>
          <w:szCs w:val="36"/>
        </w:rPr>
      </w:pPr>
      <w:r w:rsidRPr="00617014">
        <w:rPr>
          <w:rFonts w:ascii="Times New Roman" w:hAnsi="Times New Roman" w:cs="Times New Roman"/>
          <w:sz w:val="36"/>
          <w:szCs w:val="36"/>
        </w:rPr>
        <w:t xml:space="preserve"> ИССЛЕДОВАТЕЛЬСКИЙ ПРОЕКТ</w:t>
      </w:r>
    </w:p>
    <w:p w:rsidR="00A8623C" w:rsidRDefault="00493815" w:rsidP="0049381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1701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A8623C">
        <w:rPr>
          <w:rFonts w:ascii="Times New Roman" w:hAnsi="Times New Roman" w:cs="Times New Roman"/>
          <w:b/>
          <w:sz w:val="36"/>
          <w:szCs w:val="36"/>
        </w:rPr>
        <w:t xml:space="preserve">От коллекции машин до </w:t>
      </w:r>
    </w:p>
    <w:p w:rsidR="00493815" w:rsidRPr="00617014" w:rsidRDefault="00A8623C" w:rsidP="0049381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</w:t>
      </w:r>
      <w:r w:rsidR="00493815" w:rsidRPr="00617014">
        <w:rPr>
          <w:rFonts w:ascii="Times New Roman" w:hAnsi="Times New Roman" w:cs="Times New Roman"/>
          <w:b/>
          <w:sz w:val="36"/>
          <w:szCs w:val="36"/>
        </w:rPr>
        <w:t>оздани</w:t>
      </w:r>
      <w:r>
        <w:rPr>
          <w:rFonts w:ascii="Times New Roman" w:hAnsi="Times New Roman" w:cs="Times New Roman"/>
          <w:b/>
          <w:sz w:val="36"/>
          <w:szCs w:val="36"/>
        </w:rPr>
        <w:t>я</w:t>
      </w:r>
      <w:r w:rsidR="00493815" w:rsidRPr="00617014">
        <w:rPr>
          <w:rFonts w:ascii="Times New Roman" w:hAnsi="Times New Roman" w:cs="Times New Roman"/>
          <w:b/>
          <w:color w:val="000000"/>
          <w:sz w:val="36"/>
          <w:szCs w:val="36"/>
          <w:bdr w:val="none" w:sz="0" w:space="0" w:color="auto" w:frame="1"/>
        </w:rPr>
        <w:t xml:space="preserve"> </w:t>
      </w:r>
      <w:proofErr w:type="spellStart"/>
      <w:r w:rsidR="00493815" w:rsidRPr="00617014">
        <w:rPr>
          <w:rFonts w:ascii="Times New Roman" w:hAnsi="Times New Roman" w:cs="Times New Roman"/>
          <w:b/>
          <w:color w:val="000000"/>
          <w:sz w:val="36"/>
          <w:szCs w:val="36"/>
          <w:bdr w:val="none" w:sz="0" w:space="0" w:color="auto" w:frame="1"/>
        </w:rPr>
        <w:t>Lego</w:t>
      </w:r>
      <w:proofErr w:type="spellEnd"/>
      <w:r w:rsidR="00493815" w:rsidRPr="00617014">
        <w:rPr>
          <w:rFonts w:ascii="Times New Roman" w:hAnsi="Times New Roman" w:cs="Times New Roman"/>
          <w:b/>
          <w:sz w:val="36"/>
          <w:szCs w:val="36"/>
        </w:rPr>
        <w:t>-робота</w:t>
      </w:r>
    </w:p>
    <w:p w:rsidR="00311130" w:rsidRPr="00617014" w:rsidRDefault="00493815" w:rsidP="0049381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17014">
        <w:rPr>
          <w:rFonts w:ascii="Times New Roman" w:hAnsi="Times New Roman" w:cs="Times New Roman"/>
          <w:b/>
          <w:sz w:val="36"/>
          <w:szCs w:val="36"/>
        </w:rPr>
        <w:t>«</w:t>
      </w:r>
      <w:proofErr w:type="spellStart"/>
      <w:r w:rsidRPr="00617014">
        <w:rPr>
          <w:rFonts w:ascii="Times New Roman" w:hAnsi="Times New Roman" w:cs="Times New Roman"/>
          <w:b/>
          <w:sz w:val="36"/>
          <w:szCs w:val="36"/>
        </w:rPr>
        <w:t>Smart</w:t>
      </w:r>
      <w:proofErr w:type="spellEnd"/>
      <w:r w:rsidRPr="00617014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617014">
        <w:rPr>
          <w:rFonts w:ascii="Times New Roman" w:hAnsi="Times New Roman" w:cs="Times New Roman"/>
          <w:b/>
          <w:sz w:val="36"/>
          <w:szCs w:val="36"/>
        </w:rPr>
        <w:t>car</w:t>
      </w:r>
      <w:proofErr w:type="spellEnd"/>
      <w:r w:rsidRPr="00617014">
        <w:rPr>
          <w:rFonts w:ascii="Times New Roman" w:hAnsi="Times New Roman" w:cs="Times New Roman"/>
          <w:b/>
          <w:sz w:val="36"/>
          <w:szCs w:val="36"/>
        </w:rPr>
        <w:t>»</w:t>
      </w:r>
    </w:p>
    <w:p w:rsidR="00311130" w:rsidRPr="00493815" w:rsidRDefault="001C3FFF" w:rsidP="00493815">
      <w:pPr>
        <w:jc w:val="center"/>
        <w:rPr>
          <w:rFonts w:ascii="Times New Roman" w:hAnsi="Times New Roman" w:cs="Times New Roman"/>
          <w:sz w:val="36"/>
          <w:szCs w:val="36"/>
        </w:rPr>
      </w:pPr>
      <w:r w:rsidRPr="001C3FF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11488" behindDoc="0" locked="0" layoutInCell="1" allowOverlap="1" wp14:anchorId="2C9568E4" wp14:editId="7AE5C0AD">
            <wp:simplePos x="0" y="0"/>
            <wp:positionH relativeFrom="column">
              <wp:posOffset>988695</wp:posOffset>
            </wp:positionH>
            <wp:positionV relativeFrom="paragraph">
              <wp:posOffset>165735</wp:posOffset>
            </wp:positionV>
            <wp:extent cx="4933950" cy="3390900"/>
            <wp:effectExtent l="0" t="0" r="0" b="0"/>
            <wp:wrapThrough wrapText="bothSides">
              <wp:wrapPolygon edited="0">
                <wp:start x="0" y="0"/>
                <wp:lineTo x="0" y="21479"/>
                <wp:lineTo x="21517" y="21479"/>
                <wp:lineTo x="21517" y="0"/>
                <wp:lineTo x="0" y="0"/>
              </wp:wrapPolygon>
            </wp:wrapThrough>
            <wp:docPr id="11" name="Рисунок 11" descr="C:\Users\Admin\Desktop\мирон 2022\f2ebf1c1-0478-408d-bc7e-08bdac946c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ирон 2022\f2ebf1c1-0478-408d-bc7e-08bdac946c2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3" t="1326" r="15342" b="4344"/>
                    <a:stretch/>
                  </pic:blipFill>
                  <pic:spPr bwMode="auto">
                    <a:xfrm>
                      <a:off x="0" y="0"/>
                      <a:ext cx="49339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606">
        <w:rPr>
          <w:noProof/>
          <w:lang w:eastAsia="ru-RU"/>
        </w:rPr>
        <mc:AlternateContent>
          <mc:Choice Requires="wps">
            <w:drawing>
              <wp:inline distT="0" distB="0" distL="0" distR="0" wp14:anchorId="2B1ABC10" wp14:editId="3BAD7E9D">
                <wp:extent cx="304800" cy="304800"/>
                <wp:effectExtent l="0" t="0" r="0" b="0"/>
                <wp:docPr id="5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384868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bv1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5gG79b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493815" w:rsidRPr="004938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93815" w:rsidRDefault="00493815" w:rsidP="00311130">
      <w:pPr>
        <w:rPr>
          <w:rFonts w:ascii="Times New Roman" w:hAnsi="Times New Roman" w:cs="Times New Roman"/>
          <w:sz w:val="36"/>
          <w:szCs w:val="36"/>
        </w:rPr>
      </w:pPr>
    </w:p>
    <w:p w:rsidR="00493815" w:rsidRDefault="00493815" w:rsidP="00311130">
      <w:pPr>
        <w:rPr>
          <w:rFonts w:ascii="Times New Roman" w:hAnsi="Times New Roman" w:cs="Times New Roman"/>
          <w:sz w:val="36"/>
          <w:szCs w:val="36"/>
        </w:rPr>
      </w:pPr>
    </w:p>
    <w:p w:rsidR="00493815" w:rsidRDefault="00493815" w:rsidP="00311130">
      <w:pPr>
        <w:rPr>
          <w:rFonts w:ascii="Times New Roman" w:hAnsi="Times New Roman" w:cs="Times New Roman"/>
          <w:sz w:val="36"/>
          <w:szCs w:val="36"/>
        </w:rPr>
      </w:pPr>
    </w:p>
    <w:p w:rsidR="00493815" w:rsidRDefault="00493815" w:rsidP="00311130">
      <w:pPr>
        <w:rPr>
          <w:rFonts w:ascii="Times New Roman" w:hAnsi="Times New Roman" w:cs="Times New Roman"/>
          <w:sz w:val="36"/>
          <w:szCs w:val="36"/>
        </w:rPr>
      </w:pPr>
    </w:p>
    <w:p w:rsidR="00493815" w:rsidRDefault="00493815" w:rsidP="00311130">
      <w:pPr>
        <w:rPr>
          <w:rFonts w:ascii="Times New Roman" w:hAnsi="Times New Roman" w:cs="Times New Roman"/>
          <w:sz w:val="36"/>
          <w:szCs w:val="36"/>
        </w:rPr>
      </w:pPr>
    </w:p>
    <w:p w:rsidR="00493815" w:rsidRDefault="00493815" w:rsidP="00311130">
      <w:pPr>
        <w:rPr>
          <w:rFonts w:ascii="Times New Roman" w:hAnsi="Times New Roman" w:cs="Times New Roman"/>
          <w:sz w:val="36"/>
          <w:szCs w:val="36"/>
        </w:rPr>
      </w:pPr>
    </w:p>
    <w:p w:rsidR="00493815" w:rsidRDefault="00493815" w:rsidP="00311130">
      <w:pPr>
        <w:rPr>
          <w:rFonts w:ascii="Times New Roman" w:hAnsi="Times New Roman" w:cs="Times New Roman"/>
          <w:sz w:val="36"/>
          <w:szCs w:val="36"/>
        </w:rPr>
      </w:pPr>
    </w:p>
    <w:p w:rsidR="001C3FFF" w:rsidRDefault="001C3FFF" w:rsidP="0061701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1130" w:rsidRPr="00617014" w:rsidRDefault="00A8623C" w:rsidP="0061701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Секция</w:t>
      </w:r>
      <w:r w:rsidR="00617014">
        <w:rPr>
          <w:rFonts w:ascii="Times New Roman" w:hAnsi="Times New Roman" w:cs="Times New Roman"/>
          <w:b/>
          <w:sz w:val="28"/>
          <w:szCs w:val="28"/>
        </w:rPr>
        <w:t>:</w:t>
      </w:r>
      <w:r w:rsidR="00311130" w:rsidRPr="00617014">
        <w:rPr>
          <w:rFonts w:ascii="Times New Roman" w:hAnsi="Times New Roman" w:cs="Times New Roman"/>
          <w:sz w:val="28"/>
          <w:szCs w:val="28"/>
        </w:rPr>
        <w:t xml:space="preserve"> </w:t>
      </w:r>
      <w:r w:rsidR="00617014">
        <w:rPr>
          <w:rFonts w:ascii="Times New Roman" w:hAnsi="Times New Roman" w:cs="Times New Roman"/>
          <w:sz w:val="28"/>
          <w:szCs w:val="28"/>
        </w:rPr>
        <w:t>Робототехника</w:t>
      </w:r>
    </w:p>
    <w:p w:rsidR="00536023" w:rsidRPr="00617014" w:rsidRDefault="00202B51" w:rsidP="0061701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617014">
        <w:rPr>
          <w:rFonts w:ascii="Times New Roman" w:hAnsi="Times New Roman" w:cs="Times New Roman"/>
          <w:b/>
          <w:sz w:val="28"/>
          <w:szCs w:val="28"/>
        </w:rPr>
        <w:t>Исполнитель</w:t>
      </w:r>
      <w:r w:rsidR="00617014">
        <w:rPr>
          <w:rFonts w:ascii="Times New Roman" w:hAnsi="Times New Roman" w:cs="Times New Roman"/>
          <w:sz w:val="28"/>
          <w:szCs w:val="28"/>
        </w:rPr>
        <w:t>:</w:t>
      </w:r>
      <w:r w:rsidRPr="00617014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617014">
        <w:rPr>
          <w:rFonts w:ascii="Times New Roman" w:hAnsi="Times New Roman" w:cs="Times New Roman"/>
          <w:sz w:val="28"/>
          <w:szCs w:val="28"/>
        </w:rPr>
        <w:t>Ефимцев Мирон,</w:t>
      </w:r>
      <w:r w:rsidRPr="00617014">
        <w:rPr>
          <w:rFonts w:ascii="Times New Roman" w:hAnsi="Times New Roman" w:cs="Times New Roman"/>
          <w:sz w:val="28"/>
          <w:szCs w:val="28"/>
        </w:rPr>
        <w:t xml:space="preserve">  </w:t>
      </w:r>
      <w:r w:rsidR="00617014">
        <w:rPr>
          <w:rFonts w:ascii="Times New Roman" w:hAnsi="Times New Roman" w:cs="Times New Roman"/>
          <w:sz w:val="28"/>
          <w:szCs w:val="28"/>
        </w:rPr>
        <w:t>2 «А»</w:t>
      </w:r>
      <w:r w:rsidRPr="00617014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617014">
        <w:rPr>
          <w:rFonts w:ascii="Times New Roman" w:hAnsi="Times New Roman" w:cs="Times New Roman"/>
          <w:sz w:val="28"/>
          <w:szCs w:val="28"/>
        </w:rPr>
        <w:t>,</w:t>
      </w:r>
      <w:r w:rsidR="00536023" w:rsidRPr="00617014">
        <w:rPr>
          <w:rFonts w:ascii="Times New Roman" w:hAnsi="Times New Roman" w:cs="Times New Roman"/>
          <w:sz w:val="28"/>
          <w:szCs w:val="28"/>
        </w:rPr>
        <w:t xml:space="preserve"> Школа-гимназия </w:t>
      </w:r>
    </w:p>
    <w:p w:rsidR="00202B51" w:rsidRPr="00617014" w:rsidRDefault="00536023" w:rsidP="0061701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617014">
        <w:rPr>
          <w:rFonts w:ascii="Times New Roman" w:hAnsi="Times New Roman" w:cs="Times New Roman"/>
          <w:sz w:val="28"/>
          <w:szCs w:val="28"/>
        </w:rPr>
        <w:t xml:space="preserve">                         №35 г</w:t>
      </w:r>
      <w:r w:rsidR="00617014">
        <w:rPr>
          <w:rFonts w:ascii="Times New Roman" w:hAnsi="Times New Roman" w:cs="Times New Roman"/>
          <w:sz w:val="28"/>
          <w:szCs w:val="28"/>
        </w:rPr>
        <w:t>.</w:t>
      </w:r>
      <w:r w:rsidRPr="00617014">
        <w:rPr>
          <w:rFonts w:ascii="Times New Roman" w:hAnsi="Times New Roman" w:cs="Times New Roman"/>
          <w:sz w:val="28"/>
          <w:szCs w:val="28"/>
        </w:rPr>
        <w:t xml:space="preserve"> Экибастуз</w:t>
      </w:r>
      <w:r w:rsidR="00617014">
        <w:rPr>
          <w:rFonts w:ascii="Times New Roman" w:hAnsi="Times New Roman" w:cs="Times New Roman"/>
          <w:sz w:val="28"/>
          <w:szCs w:val="28"/>
        </w:rPr>
        <w:t>а,</w:t>
      </w:r>
      <w:r w:rsidRPr="00617014">
        <w:rPr>
          <w:rFonts w:ascii="Times New Roman" w:hAnsi="Times New Roman" w:cs="Times New Roman"/>
          <w:sz w:val="28"/>
          <w:szCs w:val="28"/>
        </w:rPr>
        <w:t xml:space="preserve"> Павлодарской области</w:t>
      </w:r>
    </w:p>
    <w:p w:rsidR="00311130" w:rsidRPr="00617014" w:rsidRDefault="00311130" w:rsidP="0061701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1130" w:rsidRPr="00617014" w:rsidRDefault="00311130" w:rsidP="0061701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617014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="00617014">
        <w:rPr>
          <w:rFonts w:ascii="Times New Roman" w:hAnsi="Times New Roman" w:cs="Times New Roman"/>
          <w:sz w:val="28"/>
          <w:szCs w:val="28"/>
        </w:rPr>
        <w:t>:</w:t>
      </w:r>
      <w:r w:rsidRPr="00617014">
        <w:rPr>
          <w:rFonts w:ascii="Times New Roman" w:hAnsi="Times New Roman" w:cs="Times New Roman"/>
          <w:sz w:val="28"/>
          <w:szCs w:val="28"/>
        </w:rPr>
        <w:t xml:space="preserve">  </w:t>
      </w:r>
      <w:r w:rsidR="00617014">
        <w:rPr>
          <w:rFonts w:ascii="Times New Roman" w:hAnsi="Times New Roman" w:cs="Times New Roman"/>
          <w:sz w:val="28"/>
          <w:szCs w:val="28"/>
        </w:rPr>
        <w:t>Свиридова</w:t>
      </w:r>
      <w:proofErr w:type="gramEnd"/>
      <w:r w:rsidR="00617014">
        <w:rPr>
          <w:rFonts w:ascii="Times New Roman" w:hAnsi="Times New Roman" w:cs="Times New Roman"/>
          <w:sz w:val="28"/>
          <w:szCs w:val="28"/>
        </w:rPr>
        <w:t xml:space="preserve"> Ева Алексеевна</w:t>
      </w:r>
    </w:p>
    <w:p w:rsidR="00311130" w:rsidRPr="00617014" w:rsidRDefault="00311130" w:rsidP="0061701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7014">
        <w:rPr>
          <w:rFonts w:ascii="Times New Roman" w:hAnsi="Times New Roman" w:cs="Times New Roman"/>
          <w:sz w:val="28"/>
          <w:szCs w:val="28"/>
        </w:rPr>
        <w:t xml:space="preserve">                             учитель КГУ «ШГ №35»</w:t>
      </w:r>
    </w:p>
    <w:p w:rsidR="00CD608F" w:rsidRDefault="00CD608F" w:rsidP="00311130">
      <w:pPr>
        <w:jc w:val="center"/>
        <w:rPr>
          <w:sz w:val="28"/>
          <w:szCs w:val="28"/>
        </w:rPr>
      </w:pPr>
    </w:p>
    <w:p w:rsidR="00311130" w:rsidRPr="00617014" w:rsidRDefault="00617014" w:rsidP="003111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014">
        <w:rPr>
          <w:rFonts w:ascii="Times New Roman" w:hAnsi="Times New Roman" w:cs="Times New Roman"/>
          <w:b/>
          <w:sz w:val="28"/>
          <w:szCs w:val="28"/>
        </w:rPr>
        <w:t>г</w:t>
      </w:r>
      <w:r w:rsidR="00311130" w:rsidRPr="00617014">
        <w:rPr>
          <w:rFonts w:ascii="Times New Roman" w:hAnsi="Times New Roman" w:cs="Times New Roman"/>
          <w:b/>
          <w:sz w:val="28"/>
          <w:szCs w:val="28"/>
        </w:rPr>
        <w:t>. Экибастуз</w:t>
      </w:r>
    </w:p>
    <w:p w:rsidR="00311130" w:rsidRPr="00617014" w:rsidRDefault="00311130" w:rsidP="003111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014">
        <w:rPr>
          <w:rFonts w:ascii="Times New Roman" w:hAnsi="Times New Roman" w:cs="Times New Roman"/>
          <w:b/>
          <w:sz w:val="28"/>
          <w:szCs w:val="28"/>
        </w:rPr>
        <w:t>2</w:t>
      </w:r>
      <w:r w:rsidR="00CD608F" w:rsidRPr="00617014">
        <w:rPr>
          <w:rFonts w:ascii="Times New Roman" w:hAnsi="Times New Roman" w:cs="Times New Roman"/>
          <w:b/>
          <w:sz w:val="28"/>
          <w:szCs w:val="28"/>
        </w:rPr>
        <w:t>0</w:t>
      </w:r>
      <w:r w:rsidRPr="00617014">
        <w:rPr>
          <w:rFonts w:ascii="Times New Roman" w:hAnsi="Times New Roman" w:cs="Times New Roman"/>
          <w:b/>
          <w:sz w:val="28"/>
          <w:szCs w:val="28"/>
        </w:rPr>
        <w:t>2</w:t>
      </w:r>
      <w:r w:rsidR="00617014" w:rsidRPr="00617014">
        <w:rPr>
          <w:rFonts w:ascii="Times New Roman" w:hAnsi="Times New Roman" w:cs="Times New Roman"/>
          <w:b/>
          <w:sz w:val="28"/>
          <w:szCs w:val="28"/>
        </w:rPr>
        <w:t>2</w:t>
      </w:r>
      <w:r w:rsidRPr="00617014">
        <w:rPr>
          <w:rFonts w:ascii="Times New Roman" w:hAnsi="Times New Roman" w:cs="Times New Roman"/>
          <w:b/>
          <w:sz w:val="28"/>
          <w:szCs w:val="28"/>
        </w:rPr>
        <w:t>/202</w:t>
      </w:r>
      <w:r w:rsidR="00617014" w:rsidRPr="00617014">
        <w:rPr>
          <w:rFonts w:ascii="Times New Roman" w:hAnsi="Times New Roman" w:cs="Times New Roman"/>
          <w:b/>
          <w:sz w:val="28"/>
          <w:szCs w:val="28"/>
        </w:rPr>
        <w:t>3</w:t>
      </w:r>
      <w:r w:rsidRPr="00617014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536023" w:rsidRDefault="00536023" w:rsidP="003111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08F" w:rsidRPr="001C6416" w:rsidRDefault="00CD608F" w:rsidP="001C6416">
      <w:pPr>
        <w:tabs>
          <w:tab w:val="left" w:pos="9639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416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E9111D" w:rsidRPr="001C6416" w:rsidRDefault="00CD608F" w:rsidP="00D506E5">
      <w:pPr>
        <w:tabs>
          <w:tab w:val="left" w:pos="9639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6416">
        <w:rPr>
          <w:rFonts w:ascii="Times New Roman" w:hAnsi="Times New Roman" w:cs="Times New Roman"/>
          <w:b/>
          <w:sz w:val="28"/>
          <w:szCs w:val="28"/>
        </w:rPr>
        <w:t xml:space="preserve">Актуальность:  </w:t>
      </w:r>
      <w:r w:rsidR="00617014" w:rsidRPr="001C641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C6416" w:rsidRPr="00FC52C8" w:rsidRDefault="001C6416" w:rsidP="00D506E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52C8">
        <w:rPr>
          <w:rFonts w:ascii="Times New Roman" w:hAnsi="Times New Roman" w:cs="Times New Roman"/>
          <w:sz w:val="28"/>
          <w:szCs w:val="28"/>
        </w:rPr>
        <w:t>Современные дети живут в эпоху информатизации, компьютеризации и роботостроения.  Наука и техника не стоит на месте, а развивается очень быстро. У каждого ребенка много игрушек и одна из них обязательно конструктор</w:t>
      </w:r>
      <w:r w:rsidR="00FC52C8" w:rsidRPr="00FC52C8">
        <w:rPr>
          <w:rFonts w:ascii="Times New Roman" w:hAnsi="Times New Roman" w:cs="Times New Roman"/>
          <w:sz w:val="28"/>
          <w:szCs w:val="28"/>
        </w:rPr>
        <w:t xml:space="preserve"> </w:t>
      </w:r>
      <w:r w:rsidR="00FC52C8" w:rsidRPr="00FC52C8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FC52C8">
        <w:rPr>
          <w:rFonts w:ascii="Times New Roman" w:hAnsi="Times New Roman" w:cs="Times New Roman"/>
          <w:sz w:val="28"/>
          <w:szCs w:val="28"/>
        </w:rPr>
        <w:t xml:space="preserve">. </w:t>
      </w:r>
      <w:r w:rsidR="00FC52C8" w:rsidRPr="00FC52C8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Это самая популярная игрушка в мире.</w:t>
      </w:r>
    </w:p>
    <w:p w:rsidR="00355BB5" w:rsidRPr="00E3779D" w:rsidRDefault="00FC52C8" w:rsidP="00D506E5">
      <w:pPr>
        <w:tabs>
          <w:tab w:val="left" w:pos="963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C6416" w:rsidRPr="001C6416">
        <w:rPr>
          <w:rFonts w:ascii="Times New Roman" w:hAnsi="Times New Roman" w:cs="Times New Roman"/>
          <w:sz w:val="28"/>
          <w:szCs w:val="28"/>
        </w:rPr>
        <w:t xml:space="preserve">уществует огромный выбор </w:t>
      </w:r>
      <w:r w:rsidRPr="00FC52C8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1C64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C6416" w:rsidRPr="001C6416">
        <w:rPr>
          <w:rFonts w:ascii="Times New Roman" w:hAnsi="Times New Roman" w:cs="Times New Roman"/>
          <w:sz w:val="28"/>
          <w:szCs w:val="28"/>
        </w:rPr>
        <w:t xml:space="preserve">конструкторов: конструкторы с крупными деталями для малышей, специальные конструкторы для девочек и </w:t>
      </w:r>
      <w:r>
        <w:rPr>
          <w:rFonts w:ascii="Times New Roman" w:hAnsi="Times New Roman" w:cs="Times New Roman"/>
          <w:sz w:val="28"/>
          <w:szCs w:val="28"/>
        </w:rPr>
        <w:t xml:space="preserve">мальчиков, </w:t>
      </w:r>
      <w:r w:rsidR="001C6416" w:rsidRPr="00E3779D">
        <w:rPr>
          <w:rFonts w:ascii="Times New Roman" w:hAnsi="Times New Roman" w:cs="Times New Roman"/>
          <w:sz w:val="28"/>
          <w:szCs w:val="28"/>
        </w:rPr>
        <w:t>конструкторы со специальными электронными платами только для взрослых.</w:t>
      </w:r>
      <w:r w:rsidR="00355BB5" w:rsidRPr="00E377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BB5" w:rsidRPr="00E3779D" w:rsidRDefault="00355BB5" w:rsidP="00E3779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779D">
        <w:rPr>
          <w:rFonts w:ascii="Times New Roman" w:hAnsi="Times New Roman" w:cs="Times New Roman"/>
          <w:sz w:val="28"/>
          <w:szCs w:val="28"/>
        </w:rPr>
        <w:t xml:space="preserve">В моей жизни конструкторы были всегда. Самые любимый это магнитный и </w:t>
      </w:r>
      <w:proofErr w:type="spellStart"/>
      <w:r w:rsidRPr="00E3779D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E377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779D">
        <w:rPr>
          <w:rFonts w:ascii="Times New Roman" w:hAnsi="Times New Roman" w:cs="Times New Roman"/>
          <w:sz w:val="28"/>
          <w:szCs w:val="28"/>
        </w:rPr>
        <w:t>Technic</w:t>
      </w:r>
      <w:proofErr w:type="spellEnd"/>
      <w:r w:rsidRPr="00E3779D">
        <w:rPr>
          <w:rFonts w:ascii="Times New Roman" w:hAnsi="Times New Roman" w:cs="Times New Roman"/>
          <w:sz w:val="28"/>
          <w:szCs w:val="28"/>
        </w:rPr>
        <w:t xml:space="preserve">. Но помимо конструктора, мне очень нравится </w:t>
      </w:r>
      <w:r w:rsidRPr="00E37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играть с машинами. У меня большая коллекция, в которой представлено </w:t>
      </w:r>
      <w:r w:rsidR="0073292C" w:rsidRPr="00E3779D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</w:t>
      </w:r>
      <w:r w:rsidRPr="00E37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тысячи </w:t>
      </w:r>
      <w:r w:rsidRPr="00E3779D">
        <w:rPr>
          <w:rFonts w:ascii="Times New Roman" w:hAnsi="Times New Roman" w:cs="Times New Roman"/>
          <w:sz w:val="28"/>
          <w:szCs w:val="28"/>
        </w:rPr>
        <w:t>копий машин таких фирм как «</w:t>
      </w:r>
      <w:proofErr w:type="spellStart"/>
      <w:r w:rsidRPr="00E3779D">
        <w:rPr>
          <w:rFonts w:ascii="Times New Roman" w:hAnsi="Times New Roman" w:cs="Times New Roman"/>
          <w:sz w:val="28"/>
          <w:szCs w:val="28"/>
        </w:rPr>
        <w:t>Welly</w:t>
      </w:r>
      <w:proofErr w:type="spellEnd"/>
      <w:r w:rsidRPr="00E3779D">
        <w:rPr>
          <w:rFonts w:ascii="Times New Roman" w:hAnsi="Times New Roman" w:cs="Times New Roman"/>
          <w:sz w:val="28"/>
          <w:szCs w:val="28"/>
        </w:rPr>
        <w:t>», «Технопарк» и «</w:t>
      </w:r>
      <w:proofErr w:type="spellStart"/>
      <w:proofErr w:type="gramStart"/>
      <w:r w:rsidRPr="00E3779D">
        <w:rPr>
          <w:rFonts w:ascii="Times New Roman" w:hAnsi="Times New Roman" w:cs="Times New Roman"/>
          <w:sz w:val="28"/>
          <w:szCs w:val="28"/>
        </w:rPr>
        <w:t>Hot</w:t>
      </w:r>
      <w:proofErr w:type="spellEnd"/>
      <w:r w:rsidRPr="00E3779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3779D">
        <w:rPr>
          <w:rFonts w:ascii="Times New Roman" w:hAnsi="Times New Roman" w:cs="Times New Roman"/>
          <w:sz w:val="28"/>
          <w:szCs w:val="28"/>
        </w:rPr>
        <w:t>wheels</w:t>
      </w:r>
      <w:proofErr w:type="spellEnd"/>
      <w:proofErr w:type="gramEnd"/>
      <w:r w:rsidRPr="00E3779D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916F31" w:rsidRPr="00712BC3" w:rsidRDefault="00355BB5" w:rsidP="002660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779D">
        <w:rPr>
          <w:rFonts w:ascii="Times New Roman" w:hAnsi="Times New Roman" w:cs="Times New Roman"/>
          <w:sz w:val="28"/>
          <w:szCs w:val="28"/>
        </w:rPr>
        <w:t xml:space="preserve">В наше время люди так привыкли к автомобилям, что не представляют жизни без них. Автомобили выпускаются во многих странах мира, конструкция их постоянно меняется. </w:t>
      </w:r>
      <w:r w:rsidR="00E3779D" w:rsidRPr="00712BC3">
        <w:rPr>
          <w:rFonts w:ascii="Times New Roman" w:hAnsi="Times New Roman" w:cs="Times New Roman"/>
          <w:sz w:val="28"/>
          <w:szCs w:val="28"/>
        </w:rPr>
        <w:t>Но с их количеством увеличилось число аварий, особенно на пешеходных переходах. В сводках новостей мы часто слышим об авариях с участием пешеходов именно на зебре. Все чаще аварии с участием детей, особенно в осенне-зимний период, когда продолжительность светового дня незначительна.</w:t>
      </w:r>
      <w:r w:rsidR="002660CE" w:rsidRPr="00712BC3">
        <w:rPr>
          <w:rFonts w:ascii="Times New Roman" w:hAnsi="Times New Roman" w:cs="Times New Roman"/>
          <w:sz w:val="28"/>
          <w:szCs w:val="28"/>
        </w:rPr>
        <w:t xml:space="preserve"> </w:t>
      </w:r>
      <w:r w:rsidR="002660CE" w:rsidRPr="00712BC3">
        <w:rPr>
          <w:rFonts w:ascii="Times New Roman" w:hAnsi="Times New Roman" w:cs="Times New Roman"/>
          <w:sz w:val="28"/>
          <w:szCs w:val="28"/>
          <w:shd w:val="clear" w:color="auto" w:fill="FFFFFF"/>
        </w:rPr>
        <w:t>Конечно, обвиняют в этих происшествиях водителей, потому что часто те</w:t>
      </w:r>
      <w:r w:rsidR="002660CE" w:rsidRPr="00712BC3">
        <w:rPr>
          <w:rFonts w:ascii="Times New Roman" w:hAnsi="Times New Roman" w:cs="Times New Roman"/>
          <w:sz w:val="28"/>
          <w:szCs w:val="28"/>
        </w:rPr>
        <w:t xml:space="preserve"> </w:t>
      </w:r>
      <w:r w:rsidR="002660CE" w:rsidRPr="00712BC3">
        <w:rPr>
          <w:rFonts w:ascii="Times New Roman" w:hAnsi="Times New Roman" w:cs="Times New Roman"/>
          <w:sz w:val="28"/>
          <w:szCs w:val="28"/>
          <w:shd w:val="clear" w:color="auto" w:fill="FFFFFF"/>
        </w:rPr>
        <w:t>не пропускают переходящих дорогу, а пешеходы в свою очередь не понимают, что машина не может остановиться мгновенно, даже на «</w:t>
      </w:r>
      <w:r w:rsidR="002660CE" w:rsidRPr="00712BC3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зебре</w:t>
      </w:r>
      <w:r w:rsidR="002660CE" w:rsidRPr="00712BC3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  <w:r w:rsidR="002660CE" w:rsidRPr="00712B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60CE" w:rsidRPr="00E3779D" w:rsidRDefault="002660CE" w:rsidP="002660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2BC3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</w:t>
      </w:r>
      <w:r w:rsidRPr="00E37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стало интересно, как можно помочь людям решить одну из проблем, а именно </w:t>
      </w:r>
      <w:r w:rsidRPr="00712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обеспечить </w:t>
      </w:r>
      <w:r w:rsidRPr="00E3779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 пешеход</w:t>
      </w:r>
      <w:r w:rsidRPr="00712BC3">
        <w:rPr>
          <w:rFonts w:ascii="Times New Roman" w:eastAsia="Times New Roman" w:hAnsi="Times New Roman" w:cs="Times New Roman"/>
          <w:sz w:val="28"/>
          <w:szCs w:val="28"/>
          <w:lang w:eastAsia="ru-RU"/>
        </w:rPr>
        <w:t>ам и помочь водителям.</w:t>
      </w:r>
    </w:p>
    <w:p w:rsidR="001C6416" w:rsidRPr="001C6416" w:rsidRDefault="00355BB5" w:rsidP="00065E52">
      <w:pPr>
        <w:tabs>
          <w:tab w:val="left" w:pos="963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Мне </w:t>
      </w:r>
      <w:r w:rsidR="002660CE">
        <w:rPr>
          <w:rFonts w:ascii="Times New Roman" w:hAnsi="Times New Roman" w:cs="Times New Roman"/>
          <w:color w:val="000000"/>
          <w:sz w:val="28"/>
          <w:szCs w:val="28"/>
        </w:rPr>
        <w:t>захотелось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самому собирать </w:t>
      </w:r>
      <w:r w:rsidR="002660CE">
        <w:rPr>
          <w:rFonts w:ascii="Times New Roman" w:hAnsi="Times New Roman" w:cs="Times New Roman"/>
          <w:color w:val="000000"/>
          <w:sz w:val="28"/>
          <w:szCs w:val="28"/>
        </w:rPr>
        <w:t xml:space="preserve">умную </w:t>
      </w:r>
      <w:r>
        <w:rPr>
          <w:rFonts w:ascii="Times New Roman" w:hAnsi="Times New Roman" w:cs="Times New Roman"/>
          <w:color w:val="000000"/>
          <w:sz w:val="28"/>
          <w:szCs w:val="28"/>
        </w:rPr>
        <w:t>машин</w:t>
      </w:r>
      <w:r w:rsidR="002660CE"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и </w:t>
      </w:r>
      <w:r w:rsidR="001C6416" w:rsidRPr="001C6416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стал</w:t>
      </w:r>
      <w:r w:rsidR="001C6416" w:rsidRPr="001C6416">
        <w:rPr>
          <w:rFonts w:ascii="Times New Roman" w:hAnsi="Times New Roman" w:cs="Times New Roman"/>
          <w:sz w:val="28"/>
          <w:szCs w:val="28"/>
        </w:rPr>
        <w:t xml:space="preserve"> занима</w:t>
      </w:r>
      <w:r>
        <w:rPr>
          <w:rFonts w:ascii="Times New Roman" w:hAnsi="Times New Roman" w:cs="Times New Roman"/>
          <w:sz w:val="28"/>
          <w:szCs w:val="28"/>
        </w:rPr>
        <w:t>ться</w:t>
      </w:r>
      <w:r w:rsidR="00065E52">
        <w:rPr>
          <w:rFonts w:ascii="Times New Roman" w:hAnsi="Times New Roman" w:cs="Times New Roman"/>
          <w:sz w:val="28"/>
          <w:szCs w:val="28"/>
        </w:rPr>
        <w:t xml:space="preserve"> робототехникой.  </w:t>
      </w:r>
      <w:r w:rsidR="001C6416" w:rsidRPr="001C6416">
        <w:rPr>
          <w:rFonts w:ascii="Times New Roman" w:hAnsi="Times New Roman" w:cs="Times New Roman"/>
          <w:sz w:val="28"/>
          <w:szCs w:val="28"/>
        </w:rPr>
        <w:t xml:space="preserve">Уже два года я </w:t>
      </w:r>
      <w:r>
        <w:rPr>
          <w:rFonts w:ascii="Times New Roman" w:hAnsi="Times New Roman" w:cs="Times New Roman"/>
          <w:sz w:val="28"/>
          <w:szCs w:val="28"/>
        </w:rPr>
        <w:t>хожу</w:t>
      </w:r>
      <w:r w:rsidR="001C6416" w:rsidRPr="001C6416">
        <w:rPr>
          <w:rFonts w:ascii="Times New Roman" w:hAnsi="Times New Roman" w:cs="Times New Roman"/>
          <w:sz w:val="28"/>
          <w:szCs w:val="28"/>
        </w:rPr>
        <w:t xml:space="preserve"> в </w:t>
      </w:r>
      <w:r w:rsidR="00FC52C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C52C8">
        <w:rPr>
          <w:rFonts w:ascii="Times New Roman" w:hAnsi="Times New Roman" w:cs="Times New Roman"/>
          <w:sz w:val="28"/>
          <w:szCs w:val="28"/>
          <w:lang w:val="en-US"/>
        </w:rPr>
        <w:t>Robopark</w:t>
      </w:r>
      <w:proofErr w:type="spellEnd"/>
      <w:r w:rsidR="00FC52C8">
        <w:rPr>
          <w:rFonts w:ascii="Times New Roman" w:hAnsi="Times New Roman" w:cs="Times New Roman"/>
          <w:sz w:val="28"/>
          <w:szCs w:val="28"/>
        </w:rPr>
        <w:t>»</w:t>
      </w:r>
      <w:r w:rsidR="001C6416" w:rsidRPr="001C6416">
        <w:rPr>
          <w:rFonts w:ascii="Times New Roman" w:hAnsi="Times New Roman" w:cs="Times New Roman"/>
          <w:sz w:val="28"/>
          <w:szCs w:val="28"/>
        </w:rPr>
        <w:t xml:space="preserve">. </w:t>
      </w:r>
      <w:r w:rsidR="00FC52C8">
        <w:rPr>
          <w:rFonts w:ascii="Times New Roman" w:hAnsi="Times New Roman" w:cs="Times New Roman"/>
          <w:sz w:val="28"/>
          <w:szCs w:val="28"/>
        </w:rPr>
        <w:t>В прошлом году</w:t>
      </w:r>
      <w:r w:rsidR="001C6416" w:rsidRPr="001C6416">
        <w:rPr>
          <w:rFonts w:ascii="Times New Roman" w:hAnsi="Times New Roman" w:cs="Times New Roman"/>
          <w:sz w:val="28"/>
          <w:szCs w:val="28"/>
        </w:rPr>
        <w:t xml:space="preserve"> прин</w:t>
      </w:r>
      <w:r w:rsidR="009B61D3">
        <w:rPr>
          <w:rFonts w:ascii="Times New Roman" w:hAnsi="Times New Roman" w:cs="Times New Roman"/>
          <w:sz w:val="28"/>
          <w:szCs w:val="28"/>
        </w:rPr>
        <w:t>ял</w:t>
      </w:r>
      <w:r w:rsidR="001C6416" w:rsidRPr="001C6416">
        <w:rPr>
          <w:rFonts w:ascii="Times New Roman" w:hAnsi="Times New Roman" w:cs="Times New Roman"/>
          <w:sz w:val="28"/>
          <w:szCs w:val="28"/>
        </w:rPr>
        <w:t xml:space="preserve"> участие </w:t>
      </w:r>
      <w:proofErr w:type="gramStart"/>
      <w:r w:rsidR="001C6416" w:rsidRPr="001C6416">
        <w:rPr>
          <w:rFonts w:ascii="Times New Roman" w:hAnsi="Times New Roman" w:cs="Times New Roman"/>
          <w:sz w:val="28"/>
          <w:szCs w:val="28"/>
        </w:rPr>
        <w:t>в</w:t>
      </w:r>
      <w:r w:rsidR="00FC52C8">
        <w:rPr>
          <w:rFonts w:ascii="Times New Roman" w:hAnsi="Times New Roman" w:cs="Times New Roman"/>
          <w:sz w:val="28"/>
          <w:szCs w:val="28"/>
        </w:rPr>
        <w:t xml:space="preserve"> </w:t>
      </w:r>
      <w:r w:rsidR="001C6416" w:rsidRPr="001C6416">
        <w:rPr>
          <w:rFonts w:ascii="Times New Roman" w:hAnsi="Times New Roman" w:cs="Times New Roman"/>
          <w:sz w:val="28"/>
          <w:szCs w:val="28"/>
        </w:rPr>
        <w:t xml:space="preserve"> </w:t>
      </w:r>
      <w:r w:rsidR="00FC52C8">
        <w:rPr>
          <w:rFonts w:ascii="Times New Roman" w:hAnsi="Times New Roman" w:cs="Times New Roman"/>
          <w:sz w:val="28"/>
          <w:szCs w:val="28"/>
        </w:rPr>
        <w:t>Республиканском</w:t>
      </w:r>
      <w:proofErr w:type="gramEnd"/>
      <w:r w:rsidR="00FC52C8">
        <w:rPr>
          <w:rFonts w:ascii="Times New Roman" w:hAnsi="Times New Roman" w:cs="Times New Roman"/>
          <w:sz w:val="28"/>
          <w:szCs w:val="28"/>
        </w:rPr>
        <w:t xml:space="preserve"> фестивале «</w:t>
      </w:r>
      <w:proofErr w:type="spellStart"/>
      <w:r w:rsidR="00FC52C8">
        <w:rPr>
          <w:rFonts w:ascii="Times New Roman" w:hAnsi="Times New Roman" w:cs="Times New Roman"/>
          <w:sz w:val="28"/>
          <w:szCs w:val="28"/>
          <w:lang w:val="en-US"/>
        </w:rPr>
        <w:t>RoboLand</w:t>
      </w:r>
      <w:proofErr w:type="spellEnd"/>
      <w:r w:rsidR="00FC52C8" w:rsidRPr="00FC52C8">
        <w:rPr>
          <w:rFonts w:ascii="Times New Roman" w:hAnsi="Times New Roman" w:cs="Times New Roman"/>
          <w:sz w:val="28"/>
          <w:szCs w:val="28"/>
        </w:rPr>
        <w:t xml:space="preserve"> </w:t>
      </w:r>
      <w:r w:rsidR="00FC52C8">
        <w:rPr>
          <w:rFonts w:ascii="Times New Roman" w:hAnsi="Times New Roman" w:cs="Times New Roman"/>
          <w:sz w:val="28"/>
          <w:szCs w:val="28"/>
        </w:rPr>
        <w:t>–</w:t>
      </w:r>
      <w:r w:rsidR="00FC52C8" w:rsidRPr="00FC52C8">
        <w:rPr>
          <w:rFonts w:ascii="Times New Roman" w:hAnsi="Times New Roman" w:cs="Times New Roman"/>
          <w:sz w:val="28"/>
          <w:szCs w:val="28"/>
        </w:rPr>
        <w:t xml:space="preserve"> 2021</w:t>
      </w:r>
      <w:r w:rsidR="00FC52C8">
        <w:rPr>
          <w:rFonts w:ascii="Times New Roman" w:hAnsi="Times New Roman" w:cs="Times New Roman"/>
          <w:sz w:val="28"/>
          <w:szCs w:val="28"/>
        </w:rPr>
        <w:t>» в г. Караганде</w:t>
      </w:r>
      <w:r w:rsidR="009B61D3">
        <w:rPr>
          <w:rFonts w:ascii="Times New Roman" w:hAnsi="Times New Roman" w:cs="Times New Roman"/>
          <w:sz w:val="28"/>
          <w:szCs w:val="28"/>
        </w:rPr>
        <w:t>, где</w:t>
      </w:r>
      <w:r w:rsidR="00FC52C8">
        <w:rPr>
          <w:rFonts w:ascii="Times New Roman" w:hAnsi="Times New Roman" w:cs="Times New Roman"/>
          <w:sz w:val="28"/>
          <w:szCs w:val="28"/>
        </w:rPr>
        <w:t xml:space="preserve"> занял </w:t>
      </w:r>
      <w:r w:rsidR="00FC52C8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1C6416" w:rsidRPr="001C6416">
        <w:rPr>
          <w:rFonts w:ascii="Times New Roman" w:hAnsi="Times New Roman" w:cs="Times New Roman"/>
          <w:sz w:val="28"/>
          <w:szCs w:val="28"/>
        </w:rPr>
        <w:t xml:space="preserve"> место</w:t>
      </w:r>
      <w:r w:rsidR="00FC52C8">
        <w:rPr>
          <w:rFonts w:ascii="Times New Roman" w:hAnsi="Times New Roman" w:cs="Times New Roman"/>
          <w:sz w:val="28"/>
          <w:szCs w:val="28"/>
        </w:rPr>
        <w:t xml:space="preserve"> </w:t>
      </w:r>
      <w:r w:rsidR="001C6416" w:rsidRPr="001C6416">
        <w:rPr>
          <w:rFonts w:ascii="Times New Roman" w:hAnsi="Times New Roman" w:cs="Times New Roman"/>
          <w:sz w:val="28"/>
          <w:szCs w:val="28"/>
        </w:rPr>
        <w:t xml:space="preserve"> </w:t>
      </w:r>
      <w:r w:rsidR="00FC52C8">
        <w:rPr>
          <w:rFonts w:ascii="Times New Roman" w:hAnsi="Times New Roman" w:cs="Times New Roman"/>
          <w:sz w:val="28"/>
          <w:szCs w:val="28"/>
        </w:rPr>
        <w:t>и</w:t>
      </w:r>
      <w:r w:rsidR="001C6416" w:rsidRPr="001C6416">
        <w:rPr>
          <w:rFonts w:ascii="Times New Roman" w:hAnsi="Times New Roman" w:cs="Times New Roman"/>
          <w:sz w:val="28"/>
          <w:szCs w:val="28"/>
        </w:rPr>
        <w:t xml:space="preserve"> получил</w:t>
      </w:r>
      <w:r w:rsidR="00FC52C8">
        <w:rPr>
          <w:rFonts w:ascii="Times New Roman" w:hAnsi="Times New Roman" w:cs="Times New Roman"/>
          <w:sz w:val="28"/>
          <w:szCs w:val="28"/>
        </w:rPr>
        <w:t xml:space="preserve"> </w:t>
      </w:r>
      <w:r w:rsidR="001C6416" w:rsidRPr="001C6416">
        <w:rPr>
          <w:rFonts w:ascii="Times New Roman" w:hAnsi="Times New Roman" w:cs="Times New Roman"/>
          <w:sz w:val="28"/>
          <w:szCs w:val="28"/>
        </w:rPr>
        <w:t xml:space="preserve"> большой опыт</w:t>
      </w:r>
      <w:r w:rsidR="00FC52C8">
        <w:rPr>
          <w:rFonts w:ascii="Times New Roman" w:hAnsi="Times New Roman" w:cs="Times New Roman"/>
          <w:sz w:val="28"/>
          <w:szCs w:val="28"/>
        </w:rPr>
        <w:t>,</w:t>
      </w:r>
      <w:r w:rsidR="001C6416" w:rsidRPr="001C6416">
        <w:rPr>
          <w:rFonts w:ascii="Times New Roman" w:hAnsi="Times New Roman" w:cs="Times New Roman"/>
          <w:sz w:val="28"/>
          <w:szCs w:val="28"/>
        </w:rPr>
        <w:t xml:space="preserve"> узнал много интересного.</w:t>
      </w:r>
    </w:p>
    <w:p w:rsidR="009B61D3" w:rsidRDefault="00FC52C8" w:rsidP="00916F31">
      <w:pPr>
        <w:tabs>
          <w:tab w:val="left" w:pos="963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соревнованиях я</w:t>
      </w:r>
      <w:r w:rsidR="001C6416" w:rsidRPr="001C6416">
        <w:rPr>
          <w:rFonts w:ascii="Times New Roman" w:hAnsi="Times New Roman" w:cs="Times New Roman"/>
          <w:sz w:val="28"/>
          <w:szCs w:val="28"/>
        </w:rPr>
        <w:t xml:space="preserve"> встретил </w:t>
      </w:r>
      <w:r>
        <w:rPr>
          <w:rFonts w:ascii="Times New Roman" w:hAnsi="Times New Roman" w:cs="Times New Roman"/>
          <w:sz w:val="28"/>
          <w:szCs w:val="28"/>
        </w:rPr>
        <w:t>много</w:t>
      </w:r>
      <w:r w:rsidR="001C6416" w:rsidRPr="001C6416">
        <w:rPr>
          <w:rFonts w:ascii="Times New Roman" w:hAnsi="Times New Roman" w:cs="Times New Roman"/>
          <w:sz w:val="28"/>
          <w:szCs w:val="28"/>
        </w:rPr>
        <w:t xml:space="preserve"> ребят. Они работают с разными конструкторами, живут в разных городах. Это дети разного возраста от малышей до </w:t>
      </w:r>
      <w:r w:rsidR="001C6416" w:rsidRPr="001C6416">
        <w:rPr>
          <w:rFonts w:ascii="Times New Roman" w:hAnsi="Times New Roman" w:cs="Times New Roman"/>
          <w:sz w:val="28"/>
          <w:szCs w:val="28"/>
        </w:rPr>
        <w:lastRenderedPageBreak/>
        <w:t>студентов. Все они имеют одно общее увлечение</w:t>
      </w:r>
      <w:r w:rsidR="009B61D3">
        <w:rPr>
          <w:rFonts w:ascii="Times New Roman" w:hAnsi="Times New Roman" w:cs="Times New Roman"/>
          <w:sz w:val="28"/>
          <w:szCs w:val="28"/>
        </w:rPr>
        <w:t xml:space="preserve"> - р</w:t>
      </w:r>
      <w:r w:rsidR="009B61D3" w:rsidRPr="001C6416">
        <w:rPr>
          <w:rFonts w:ascii="Times New Roman" w:hAnsi="Times New Roman" w:cs="Times New Roman"/>
          <w:sz w:val="28"/>
          <w:szCs w:val="28"/>
        </w:rPr>
        <w:t>обототехника</w:t>
      </w:r>
      <w:r w:rsidR="009B61D3">
        <w:rPr>
          <w:rFonts w:ascii="Times New Roman" w:hAnsi="Times New Roman" w:cs="Times New Roman"/>
          <w:sz w:val="28"/>
          <w:szCs w:val="28"/>
        </w:rPr>
        <w:t>. Э</w:t>
      </w:r>
      <w:r w:rsidR="001C6416" w:rsidRPr="001C6416">
        <w:rPr>
          <w:rFonts w:ascii="Times New Roman" w:hAnsi="Times New Roman" w:cs="Times New Roman"/>
          <w:sz w:val="28"/>
          <w:szCs w:val="28"/>
        </w:rPr>
        <w:t xml:space="preserve">то мое серьезное увлечение, и я решил посвятить свой исследовательский проект именно этой теме. </w:t>
      </w:r>
    </w:p>
    <w:p w:rsidR="000A09AC" w:rsidRPr="00712BC3" w:rsidRDefault="001C6416" w:rsidP="00D506E5">
      <w:pPr>
        <w:tabs>
          <w:tab w:val="left" w:pos="963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9AC">
        <w:rPr>
          <w:rFonts w:ascii="Times New Roman" w:hAnsi="Times New Roman" w:cs="Times New Roman"/>
          <w:b/>
          <w:sz w:val="28"/>
          <w:szCs w:val="28"/>
        </w:rPr>
        <w:t>Моя цель:</w:t>
      </w:r>
      <w:r w:rsidRPr="001C6416">
        <w:rPr>
          <w:rFonts w:ascii="Times New Roman" w:hAnsi="Times New Roman" w:cs="Times New Roman"/>
          <w:sz w:val="28"/>
          <w:szCs w:val="28"/>
        </w:rPr>
        <w:t xml:space="preserve"> </w:t>
      </w:r>
      <w:r w:rsidR="000A09AC" w:rsidRPr="00712BC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Собрать </w:t>
      </w:r>
      <w:r w:rsidR="00FF6B22" w:rsidRPr="00712BC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</w:t>
      </w:r>
      <w:r w:rsidR="00FF6B22" w:rsidRPr="00712BC3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en-US"/>
        </w:rPr>
        <w:t>Smart</w:t>
      </w:r>
      <w:r w:rsidR="00FF6B22" w:rsidRPr="00712BC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FF6B22" w:rsidRPr="00712BC3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en-US"/>
        </w:rPr>
        <w:t>car</w:t>
      </w:r>
      <w:r w:rsidR="00FF6B22" w:rsidRPr="00712BC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»</w:t>
      </w:r>
      <w:r w:rsidR="000A09AC" w:rsidRPr="00712BC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, </w:t>
      </w:r>
      <w:r w:rsidR="009B61D3" w:rsidRPr="00712BC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которая</w:t>
      </w:r>
      <w:r w:rsidR="000A09AC" w:rsidRPr="00712BC3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E3072D" w:rsidRPr="00712BC3">
        <w:rPr>
          <w:rFonts w:ascii="Times New Roman" w:hAnsi="Times New Roman" w:cs="Times New Roman"/>
          <w:sz w:val="28"/>
          <w:szCs w:val="28"/>
          <w:shd w:val="clear" w:color="auto" w:fill="FFFFFF"/>
        </w:rPr>
        <w:t>снизит риски ДТП на пешеходных переходах</w:t>
      </w:r>
      <w:r w:rsidR="00916F31" w:rsidRPr="00712BC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A09AC" w:rsidRPr="0040733C" w:rsidRDefault="000A09AC" w:rsidP="00D506E5">
      <w:pPr>
        <w:spacing w:after="0" w:line="360" w:lineRule="auto"/>
        <w:ind w:firstLine="454"/>
        <w:rPr>
          <w:rFonts w:ascii="Times New Roman" w:hAnsi="Times New Roman"/>
          <w:sz w:val="28"/>
          <w:szCs w:val="28"/>
          <w:lang w:bidi="en-US"/>
        </w:rPr>
      </w:pPr>
      <w:r w:rsidRPr="0040733C">
        <w:rPr>
          <w:rFonts w:ascii="Times New Roman" w:hAnsi="Times New Roman"/>
          <w:b/>
          <w:sz w:val="28"/>
          <w:szCs w:val="28"/>
          <w:lang w:bidi="en-US"/>
        </w:rPr>
        <w:t>Задачи</w:t>
      </w:r>
      <w:r w:rsidRPr="0040733C">
        <w:rPr>
          <w:rFonts w:ascii="Times New Roman" w:hAnsi="Times New Roman"/>
          <w:sz w:val="28"/>
          <w:szCs w:val="28"/>
          <w:lang w:bidi="en-US"/>
        </w:rPr>
        <w:t xml:space="preserve">: </w:t>
      </w:r>
    </w:p>
    <w:p w:rsidR="009B61D3" w:rsidRPr="009B61D3" w:rsidRDefault="009B61D3" w:rsidP="00D506E5">
      <w:pPr>
        <w:pStyle w:val="a3"/>
        <w:numPr>
          <w:ilvl w:val="0"/>
          <w:numId w:val="30"/>
        </w:numPr>
        <w:spacing w:after="0" w:line="360" w:lineRule="auto"/>
        <w:rPr>
          <w:rFonts w:ascii="Times New Roman" w:hAnsi="Times New Roman"/>
          <w:sz w:val="28"/>
          <w:szCs w:val="28"/>
          <w:lang w:bidi="en-US"/>
        </w:rPr>
      </w:pPr>
      <w:r w:rsidRPr="009B61D3">
        <w:rPr>
          <w:rFonts w:ascii="Times New Roman" w:hAnsi="Times New Roman"/>
          <w:sz w:val="28"/>
          <w:szCs w:val="28"/>
          <w:lang w:bidi="en-US"/>
        </w:rPr>
        <w:t>Рассказать о своей коллекции машин.</w:t>
      </w:r>
    </w:p>
    <w:p w:rsidR="009B61D3" w:rsidRPr="001D6A4A" w:rsidRDefault="009B61D3" w:rsidP="00D506E5">
      <w:pPr>
        <w:pStyle w:val="a9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</w:t>
      </w:r>
      <w:r w:rsidRPr="009B61D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делать обзор конструктора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B61D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Lego</w:t>
      </w:r>
      <w:proofErr w:type="spellEnd"/>
      <w:r w:rsidRPr="009B61D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B61D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Education</w:t>
      </w:r>
      <w:proofErr w:type="spellEnd"/>
      <w:r w:rsidR="001D6A4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1D6A4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en-US"/>
        </w:rPr>
        <w:t>EV</w:t>
      </w:r>
      <w:r w:rsidR="001D6A4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3.</w:t>
      </w:r>
    </w:p>
    <w:p w:rsidR="001D6A4A" w:rsidRPr="001D6A4A" w:rsidRDefault="001D6A4A" w:rsidP="00D506E5">
      <w:pPr>
        <w:pStyle w:val="a9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</w:t>
      </w:r>
      <w:r w:rsidRPr="001D6A4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оздать собственную модель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- </w:t>
      </w:r>
      <w:r>
        <w:rPr>
          <w:rFonts w:ascii="Times New Roman" w:hAnsi="Times New Roman"/>
          <w:sz w:val="28"/>
          <w:szCs w:val="28"/>
          <w:lang w:bidi="en-US"/>
        </w:rPr>
        <w:t>автомобиля</w:t>
      </w:r>
      <w:r w:rsidRPr="0040733C">
        <w:rPr>
          <w:rFonts w:ascii="Times New Roman" w:hAnsi="Times New Roman"/>
          <w:sz w:val="28"/>
          <w:szCs w:val="28"/>
          <w:lang w:bidi="en-US"/>
        </w:rPr>
        <w:t>.</w:t>
      </w:r>
    </w:p>
    <w:p w:rsidR="000A09AC" w:rsidRPr="001D6A4A" w:rsidRDefault="000A09AC" w:rsidP="00D506E5">
      <w:pPr>
        <w:pStyle w:val="a9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1D6A4A">
        <w:rPr>
          <w:rFonts w:ascii="Times New Roman" w:hAnsi="Times New Roman"/>
          <w:sz w:val="28"/>
          <w:szCs w:val="28"/>
          <w:lang w:bidi="en-US"/>
        </w:rPr>
        <w:t>Составить программ</w:t>
      </w:r>
      <w:r w:rsidR="001D6A4A">
        <w:rPr>
          <w:rFonts w:ascii="Times New Roman" w:hAnsi="Times New Roman"/>
          <w:sz w:val="28"/>
          <w:szCs w:val="28"/>
          <w:lang w:bidi="en-US"/>
        </w:rPr>
        <w:t>у</w:t>
      </w:r>
      <w:r w:rsidRPr="001D6A4A">
        <w:rPr>
          <w:rFonts w:ascii="Times New Roman" w:hAnsi="Times New Roman"/>
          <w:sz w:val="28"/>
          <w:szCs w:val="28"/>
          <w:lang w:bidi="en-US"/>
        </w:rPr>
        <w:t xml:space="preserve"> </w:t>
      </w:r>
      <w:r w:rsidR="001D6A4A" w:rsidRPr="001D6A4A">
        <w:rPr>
          <w:rFonts w:ascii="Times New Roman" w:hAnsi="Times New Roman"/>
          <w:sz w:val="28"/>
          <w:szCs w:val="28"/>
          <w:lang w:bidi="en-US"/>
        </w:rPr>
        <w:t>для исполнения</w:t>
      </w:r>
      <w:r w:rsidRPr="001D6A4A">
        <w:rPr>
          <w:rFonts w:ascii="Times New Roman" w:hAnsi="Times New Roman"/>
          <w:sz w:val="28"/>
          <w:szCs w:val="28"/>
          <w:lang w:bidi="en-US"/>
        </w:rPr>
        <w:t xml:space="preserve"> роботом ситуации на дороге.</w:t>
      </w:r>
    </w:p>
    <w:p w:rsidR="000A09AC" w:rsidRPr="001D6A4A" w:rsidRDefault="001D6A4A" w:rsidP="00D506E5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1D6A4A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Г</w:t>
      </w:r>
      <w:r w:rsidRPr="001D6A4A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ипотезой </w:t>
      </w:r>
      <w:r w:rsidRPr="001D6A4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нашего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0A09AC" w:rsidRPr="001D6A4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исследования является следующее: технических возможностей конструктора достаточно для создания </w:t>
      </w:r>
      <w:r w:rsidR="00F0771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</w:t>
      </w:r>
      <w:r w:rsidR="00F0771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en-US"/>
        </w:rPr>
        <w:t>smart</w:t>
      </w:r>
      <w:r w:rsidR="00F07711" w:rsidRPr="00F0771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F0771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en-US"/>
        </w:rPr>
        <w:t>car</w:t>
      </w:r>
      <w:r w:rsidR="00F0771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»</w:t>
      </w:r>
      <w:r w:rsidR="000A09AC" w:rsidRPr="001D6A4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E9111D" w:rsidRPr="001D6A4A" w:rsidRDefault="00E9111D" w:rsidP="00D506E5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1D6A4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ходе исследования я использовал следующие </w:t>
      </w:r>
      <w:r w:rsidRPr="001D6A4A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м</w:t>
      </w:r>
      <w:r w:rsidRPr="001D6A4A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етоды:</w:t>
      </w:r>
    </w:p>
    <w:p w:rsidR="001D6A4A" w:rsidRPr="001D6A4A" w:rsidRDefault="001D6A4A" w:rsidP="00D506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A4A">
        <w:rPr>
          <w:rFonts w:ascii="Times New Roman" w:hAnsi="Times New Roman" w:cs="Times New Roman"/>
          <w:i/>
          <w:sz w:val="28"/>
          <w:szCs w:val="28"/>
        </w:rPr>
        <w:t>теоретические:</w:t>
      </w:r>
      <w:r w:rsidRPr="001D6A4A">
        <w:rPr>
          <w:rFonts w:ascii="Times New Roman" w:hAnsi="Times New Roman" w:cs="Times New Roman"/>
          <w:sz w:val="28"/>
          <w:szCs w:val="28"/>
        </w:rPr>
        <w:t xml:space="preserve"> </w:t>
      </w:r>
      <w:r w:rsidRPr="001D6A4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анализ источников информации</w:t>
      </w:r>
      <w:r w:rsidRPr="001D6A4A">
        <w:rPr>
          <w:rFonts w:ascii="Times New Roman" w:hAnsi="Times New Roman" w:cs="Times New Roman"/>
          <w:sz w:val="28"/>
          <w:szCs w:val="28"/>
        </w:rPr>
        <w:t>.</w:t>
      </w:r>
    </w:p>
    <w:p w:rsidR="001D6A4A" w:rsidRPr="001D6A4A" w:rsidRDefault="001D6A4A" w:rsidP="00D506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A4A">
        <w:rPr>
          <w:rFonts w:ascii="Times New Roman" w:hAnsi="Times New Roman" w:cs="Times New Roman"/>
          <w:i/>
          <w:sz w:val="28"/>
          <w:szCs w:val="28"/>
        </w:rPr>
        <w:t>практические:</w:t>
      </w:r>
      <w:r w:rsidRPr="001D6A4A">
        <w:rPr>
          <w:rFonts w:ascii="Times New Roman" w:hAnsi="Times New Roman" w:cs="Times New Roman"/>
          <w:sz w:val="28"/>
          <w:szCs w:val="28"/>
        </w:rPr>
        <w:t xml:space="preserve"> </w:t>
      </w:r>
      <w:r w:rsidRPr="001D6A4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наблюдение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r w:rsidRPr="001D6A4A">
        <w:rPr>
          <w:rFonts w:ascii="Times New Roman" w:hAnsi="Times New Roman" w:cs="Times New Roman"/>
          <w:sz w:val="28"/>
          <w:szCs w:val="28"/>
        </w:rPr>
        <w:t>мозговой</w:t>
      </w:r>
      <w:r w:rsidRPr="001D6A4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штурм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,</w:t>
      </w:r>
      <w:r w:rsidRPr="001D6A4A">
        <w:rPr>
          <w:rFonts w:ascii="Times New Roman" w:hAnsi="Times New Roman" w:cs="Times New Roman"/>
          <w:sz w:val="28"/>
          <w:szCs w:val="28"/>
        </w:rPr>
        <w:t xml:space="preserve"> со</w:t>
      </w:r>
      <w:r>
        <w:rPr>
          <w:rFonts w:ascii="Times New Roman" w:hAnsi="Times New Roman" w:cs="Times New Roman"/>
          <w:sz w:val="28"/>
          <w:szCs w:val="28"/>
        </w:rPr>
        <w:t>здание робота-автомобиля.</w:t>
      </w:r>
      <w:r w:rsidRPr="001D6A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1F1E" w:rsidRDefault="00F91F1E" w:rsidP="00D506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1F1E">
        <w:rPr>
          <w:rFonts w:ascii="Times New Roman" w:hAnsi="Times New Roman" w:cs="Times New Roman"/>
          <w:b/>
          <w:sz w:val="28"/>
          <w:szCs w:val="28"/>
        </w:rPr>
        <w:t xml:space="preserve">Научная </w:t>
      </w:r>
      <w:proofErr w:type="gramStart"/>
      <w:r w:rsidRPr="00F91F1E">
        <w:rPr>
          <w:rFonts w:ascii="Times New Roman" w:hAnsi="Times New Roman" w:cs="Times New Roman"/>
          <w:b/>
          <w:sz w:val="28"/>
          <w:szCs w:val="28"/>
        </w:rPr>
        <w:t>новизна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014F4">
        <w:rPr>
          <w:rFonts w:ascii="Times New Roman" w:hAnsi="Times New Roman" w:cs="Times New Roman"/>
          <w:sz w:val="28"/>
          <w:szCs w:val="28"/>
        </w:rPr>
        <w:t xml:space="preserve"> </w:t>
      </w:r>
      <w:r w:rsidR="001D6A4A">
        <w:rPr>
          <w:rFonts w:ascii="Times New Roman" w:hAnsi="Times New Roman" w:cs="Times New Roman"/>
          <w:sz w:val="28"/>
          <w:szCs w:val="28"/>
        </w:rPr>
        <w:t>создание</w:t>
      </w:r>
      <w:proofErr w:type="gramEnd"/>
      <w:r w:rsidR="001D6A4A">
        <w:rPr>
          <w:rFonts w:ascii="Times New Roman" w:hAnsi="Times New Roman" w:cs="Times New Roman"/>
          <w:sz w:val="28"/>
          <w:szCs w:val="28"/>
        </w:rPr>
        <w:t xml:space="preserve"> </w:t>
      </w:r>
      <w:r w:rsidR="00BF426A">
        <w:rPr>
          <w:rFonts w:ascii="Times New Roman" w:hAnsi="Times New Roman" w:cs="Times New Roman"/>
          <w:sz w:val="28"/>
          <w:szCs w:val="28"/>
        </w:rPr>
        <w:t>«</w:t>
      </w:r>
      <w:r w:rsidR="00BF426A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BF426A" w:rsidRPr="00BF426A">
        <w:rPr>
          <w:rFonts w:ascii="Times New Roman" w:hAnsi="Times New Roman" w:cs="Times New Roman"/>
          <w:sz w:val="28"/>
          <w:szCs w:val="28"/>
        </w:rPr>
        <w:t xml:space="preserve"> </w:t>
      </w:r>
      <w:r w:rsidR="00BF426A">
        <w:rPr>
          <w:rFonts w:ascii="Times New Roman" w:hAnsi="Times New Roman" w:cs="Times New Roman"/>
          <w:sz w:val="28"/>
          <w:szCs w:val="28"/>
          <w:lang w:val="en-US"/>
        </w:rPr>
        <w:t>car</w:t>
      </w:r>
      <w:r w:rsidR="00BF426A">
        <w:rPr>
          <w:rFonts w:ascii="Times New Roman" w:hAnsi="Times New Roman" w:cs="Times New Roman"/>
          <w:sz w:val="28"/>
          <w:szCs w:val="28"/>
        </w:rPr>
        <w:t xml:space="preserve">» </w:t>
      </w:r>
      <w:r w:rsidR="001D6A4A">
        <w:rPr>
          <w:rFonts w:ascii="Times New Roman" w:hAnsi="Times New Roman" w:cs="Times New Roman"/>
          <w:sz w:val="28"/>
          <w:szCs w:val="28"/>
        </w:rPr>
        <w:t xml:space="preserve">с инструкцией </w:t>
      </w:r>
      <w:r w:rsidR="007B20C7">
        <w:rPr>
          <w:rFonts w:ascii="Times New Roman" w:hAnsi="Times New Roman" w:cs="Times New Roman"/>
          <w:sz w:val="28"/>
          <w:szCs w:val="28"/>
        </w:rPr>
        <w:t>в</w:t>
      </w:r>
      <w:r w:rsidR="00E014F4" w:rsidRPr="00E014F4">
        <w:rPr>
          <w:rFonts w:ascii="Times New Roman" w:hAnsi="Times New Roman" w:cs="Times New Roman"/>
          <w:sz w:val="28"/>
          <w:szCs w:val="28"/>
        </w:rPr>
        <w:t xml:space="preserve"> </w:t>
      </w:r>
      <w:r w:rsidR="00E014F4">
        <w:rPr>
          <w:rFonts w:ascii="Times New Roman" w:hAnsi="Times New Roman" w:cs="Times New Roman"/>
          <w:sz w:val="28"/>
          <w:szCs w:val="28"/>
        </w:rPr>
        <w:t>форме</w:t>
      </w:r>
      <w:r w:rsidR="007B20C7">
        <w:rPr>
          <w:rFonts w:ascii="Times New Roman" w:hAnsi="Times New Roman" w:cs="Times New Roman"/>
          <w:sz w:val="28"/>
          <w:szCs w:val="28"/>
        </w:rPr>
        <w:t xml:space="preserve"> доступной для всех</w:t>
      </w:r>
      <w:r w:rsidR="00E014F4">
        <w:rPr>
          <w:rFonts w:ascii="Times New Roman" w:hAnsi="Times New Roman" w:cs="Times New Roman"/>
          <w:sz w:val="28"/>
          <w:szCs w:val="28"/>
        </w:rPr>
        <w:t>.</w:t>
      </w:r>
      <w:r w:rsidR="007B20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6A4A" w:rsidRPr="009B61D3" w:rsidRDefault="00F91F1E" w:rsidP="00D506E5">
      <w:pPr>
        <w:tabs>
          <w:tab w:val="left" w:pos="963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15D5">
        <w:rPr>
          <w:rFonts w:ascii="Times New Roman" w:hAnsi="Times New Roman" w:cs="Times New Roman"/>
          <w:b/>
          <w:sz w:val="28"/>
          <w:szCs w:val="28"/>
        </w:rPr>
        <w:t xml:space="preserve"> Практическое применение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7B20C7">
        <w:rPr>
          <w:rFonts w:ascii="Times New Roman" w:hAnsi="Times New Roman" w:cs="Times New Roman"/>
          <w:sz w:val="28"/>
          <w:szCs w:val="28"/>
        </w:rPr>
        <w:t xml:space="preserve"> на основе подтверждения гипотезы, выдвинутой в данной работе, считаю возможным использовать </w:t>
      </w:r>
      <w:r w:rsidR="001D6A4A">
        <w:rPr>
          <w:rFonts w:ascii="Times New Roman" w:hAnsi="Times New Roman" w:cs="Times New Roman"/>
          <w:sz w:val="28"/>
          <w:szCs w:val="28"/>
        </w:rPr>
        <w:t xml:space="preserve">возможности робота – автомобиля, </w:t>
      </w:r>
      <w:r w:rsidR="001D6A4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чтобы</w:t>
      </w:r>
      <w:r w:rsidR="001D6A4A" w:rsidRPr="000A09AC">
        <w:rPr>
          <w:rFonts w:ascii="Times New Roman" w:hAnsi="Times New Roman" w:cs="Times New Roman"/>
          <w:sz w:val="28"/>
          <w:szCs w:val="28"/>
          <w:lang w:bidi="en-US"/>
        </w:rPr>
        <w:t xml:space="preserve"> моделировать поведение водителя транспортного средства</w:t>
      </w:r>
      <w:r w:rsidR="001D6A4A">
        <w:rPr>
          <w:rFonts w:ascii="Times New Roman" w:hAnsi="Times New Roman" w:cs="Times New Roman"/>
          <w:sz w:val="28"/>
          <w:szCs w:val="28"/>
          <w:lang w:bidi="en-US"/>
        </w:rPr>
        <w:t xml:space="preserve"> в ходе изучения правил дорожного движения, а также </w:t>
      </w:r>
      <w:r w:rsidR="00877BE9">
        <w:rPr>
          <w:rFonts w:ascii="Times New Roman" w:hAnsi="Times New Roman" w:cs="Times New Roman"/>
          <w:sz w:val="28"/>
          <w:szCs w:val="28"/>
        </w:rPr>
        <w:t>на уроках познания мира</w:t>
      </w:r>
      <w:r w:rsidR="00877BE9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1D6A4A">
        <w:rPr>
          <w:rFonts w:ascii="Times New Roman" w:hAnsi="Times New Roman" w:cs="Times New Roman"/>
          <w:sz w:val="28"/>
          <w:szCs w:val="28"/>
          <w:lang w:bidi="en-US"/>
        </w:rPr>
        <w:t xml:space="preserve">при изучении </w:t>
      </w:r>
      <w:r w:rsidR="00877BE9">
        <w:rPr>
          <w:rFonts w:ascii="Times New Roman" w:hAnsi="Times New Roman" w:cs="Times New Roman"/>
          <w:sz w:val="28"/>
          <w:szCs w:val="28"/>
          <w:lang w:bidi="en-US"/>
        </w:rPr>
        <w:t>тем «Безопасность на дорогах»</w:t>
      </w:r>
      <w:r w:rsidR="001D6A4A" w:rsidRPr="000A09A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7815D5" w:rsidRPr="007815D5" w:rsidRDefault="007815D5" w:rsidP="00877BE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15D5">
        <w:rPr>
          <w:rFonts w:ascii="Times New Roman" w:hAnsi="Times New Roman" w:cs="Times New Roman"/>
          <w:b/>
          <w:sz w:val="28"/>
          <w:szCs w:val="28"/>
        </w:rPr>
        <w:t>Результаты:</w:t>
      </w:r>
    </w:p>
    <w:p w:rsidR="00F87F5A" w:rsidRDefault="007815D5" w:rsidP="009A5B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15D5">
        <w:rPr>
          <w:rFonts w:ascii="Times New Roman" w:hAnsi="Times New Roman" w:cs="Times New Roman"/>
          <w:b/>
          <w:i/>
          <w:sz w:val="28"/>
          <w:szCs w:val="28"/>
        </w:rPr>
        <w:t>Знать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815D5" w:rsidRDefault="007815D5" w:rsidP="00536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742BE4">
        <w:rPr>
          <w:rFonts w:ascii="Times New Roman" w:hAnsi="Times New Roman" w:cs="Times New Roman"/>
          <w:sz w:val="28"/>
          <w:szCs w:val="28"/>
        </w:rPr>
        <w:t>.</w:t>
      </w:r>
      <w:r w:rsidR="008F39D6">
        <w:rPr>
          <w:rFonts w:ascii="Times New Roman" w:hAnsi="Times New Roman" w:cs="Times New Roman"/>
          <w:sz w:val="28"/>
          <w:szCs w:val="28"/>
        </w:rPr>
        <w:t xml:space="preserve">  Историю создания автомобиля.</w:t>
      </w:r>
    </w:p>
    <w:p w:rsidR="007815D5" w:rsidRDefault="007815D5" w:rsidP="00536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8F39D6">
        <w:rPr>
          <w:rFonts w:ascii="Times New Roman" w:hAnsi="Times New Roman" w:cs="Times New Roman"/>
          <w:sz w:val="28"/>
          <w:szCs w:val="28"/>
        </w:rPr>
        <w:t xml:space="preserve"> </w:t>
      </w:r>
      <w:r w:rsidR="008F39D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</w:t>
      </w:r>
      <w:r w:rsidR="008F39D6" w:rsidRPr="008F39D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озможности современной образовательной робототехники</w:t>
      </w:r>
      <w:r w:rsidR="008F39D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7815D5" w:rsidRPr="008F39D6" w:rsidRDefault="007815D5" w:rsidP="008F39D6">
      <w:pPr>
        <w:jc w:val="both"/>
        <w:textAlignment w:val="baseline"/>
        <w:rPr>
          <w:rFonts w:ascii="Calibri" w:hAnsi="Calibri" w:cs="Calibri"/>
          <w:color w:val="000000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F39D6">
        <w:rPr>
          <w:rFonts w:ascii="Times New Roman" w:hAnsi="Times New Roman" w:cs="Times New Roman"/>
          <w:sz w:val="28"/>
          <w:szCs w:val="28"/>
        </w:rPr>
        <w:t xml:space="preserve"> </w:t>
      </w:r>
      <w:r w:rsidR="008F39D6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8F39D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</w:t>
      </w:r>
      <w:r w:rsidR="008F39D6" w:rsidRPr="008F39D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озможност</w:t>
      </w:r>
      <w:r w:rsidR="008F39D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</w:t>
      </w:r>
      <w:r w:rsidR="008F39D6" w:rsidRPr="008F39D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датчиков, входящих в комплект </w:t>
      </w:r>
      <w:proofErr w:type="gramStart"/>
      <w:r w:rsidR="008F39D6" w:rsidRPr="008F39D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конструктора  LEGO</w:t>
      </w:r>
      <w:proofErr w:type="gramEnd"/>
      <w:r w:rsidR="008F39D6" w:rsidRPr="008F39D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7815D5" w:rsidRPr="007815D5" w:rsidRDefault="007815D5" w:rsidP="009A5B2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815D5">
        <w:rPr>
          <w:rFonts w:ascii="Times New Roman" w:hAnsi="Times New Roman" w:cs="Times New Roman"/>
          <w:b/>
          <w:i/>
          <w:sz w:val="28"/>
          <w:szCs w:val="28"/>
        </w:rPr>
        <w:t>Уметь:</w:t>
      </w:r>
    </w:p>
    <w:p w:rsidR="007815D5" w:rsidRDefault="007815D5" w:rsidP="00536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F39D6">
        <w:rPr>
          <w:rFonts w:ascii="Times New Roman" w:hAnsi="Times New Roman" w:cs="Times New Roman"/>
          <w:sz w:val="28"/>
          <w:szCs w:val="28"/>
        </w:rPr>
        <w:t xml:space="preserve">  Собирать по инструкции робот – автомобиль.</w:t>
      </w:r>
    </w:p>
    <w:p w:rsidR="007815D5" w:rsidRDefault="007815D5" w:rsidP="00536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F39D6">
        <w:rPr>
          <w:rFonts w:ascii="Times New Roman" w:hAnsi="Times New Roman" w:cs="Times New Roman"/>
          <w:sz w:val="28"/>
          <w:szCs w:val="28"/>
        </w:rPr>
        <w:t xml:space="preserve"> Программировать робот -автомобиль</w:t>
      </w:r>
      <w:r w:rsidR="00F312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A5B20" w:rsidRDefault="007815D5" w:rsidP="0053602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A5B20">
        <w:rPr>
          <w:rFonts w:ascii="Times New Roman" w:hAnsi="Times New Roman" w:cs="Times New Roman"/>
          <w:sz w:val="28"/>
          <w:szCs w:val="28"/>
        </w:rPr>
        <w:t xml:space="preserve"> </w:t>
      </w:r>
      <w:r w:rsidR="009A5B20" w:rsidRPr="0040733C">
        <w:rPr>
          <w:rFonts w:ascii="Times New Roman" w:hAnsi="Times New Roman"/>
          <w:sz w:val="28"/>
          <w:szCs w:val="28"/>
          <w:lang w:bidi="en-US"/>
        </w:rPr>
        <w:t>Определить дополнительные возможности изменения конструкции.</w:t>
      </w:r>
    </w:p>
    <w:p w:rsidR="007815D5" w:rsidRPr="00F87F5A" w:rsidRDefault="007815D5" w:rsidP="009A5B2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7F5A">
        <w:rPr>
          <w:rFonts w:ascii="Times New Roman" w:hAnsi="Times New Roman" w:cs="Times New Roman"/>
          <w:b/>
          <w:i/>
          <w:sz w:val="28"/>
          <w:szCs w:val="28"/>
        </w:rPr>
        <w:lastRenderedPageBreak/>
        <w:t>Владеть:</w:t>
      </w:r>
    </w:p>
    <w:p w:rsidR="00F312EE" w:rsidRDefault="009A5B20" w:rsidP="009A5B20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Основами программирования.</w:t>
      </w:r>
    </w:p>
    <w:p w:rsidR="007815D5" w:rsidRDefault="009A5B20" w:rsidP="009A5B20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F312EE" w:rsidRPr="009A5B20">
        <w:rPr>
          <w:rFonts w:ascii="Times New Roman" w:hAnsi="Times New Roman" w:cs="Times New Roman"/>
          <w:sz w:val="28"/>
          <w:szCs w:val="28"/>
        </w:rPr>
        <w:t>ифровыми технологиями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15D5" w:rsidRPr="009A5B20" w:rsidRDefault="009A5B20" w:rsidP="009A5B20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Специальной терминологией.</w:t>
      </w:r>
    </w:p>
    <w:p w:rsidR="007815D5" w:rsidRDefault="007815D5" w:rsidP="00536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5D5" w:rsidRDefault="007815D5" w:rsidP="00536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72D" w:rsidRDefault="00E3072D" w:rsidP="00536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72D" w:rsidRDefault="00E3072D" w:rsidP="00536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72D" w:rsidRDefault="00E3072D" w:rsidP="00536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72D" w:rsidRDefault="00E3072D" w:rsidP="00536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72D" w:rsidRDefault="00E3072D" w:rsidP="00536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72D" w:rsidRDefault="00E3072D" w:rsidP="00536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72D" w:rsidRDefault="00E3072D" w:rsidP="00536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72D" w:rsidRDefault="00E3072D" w:rsidP="00536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72D" w:rsidRDefault="00E3072D" w:rsidP="00536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72D" w:rsidRDefault="00E3072D" w:rsidP="00536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72D" w:rsidRDefault="00E3072D" w:rsidP="00536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72D" w:rsidRDefault="00E3072D" w:rsidP="00536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72D" w:rsidRDefault="00E3072D" w:rsidP="00536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72D" w:rsidRDefault="00E3072D" w:rsidP="00536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72D" w:rsidRDefault="00E3072D" w:rsidP="00536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72D" w:rsidRDefault="00E3072D" w:rsidP="00536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72D" w:rsidRDefault="00E3072D" w:rsidP="00536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72D" w:rsidRDefault="00E3072D" w:rsidP="00536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72D" w:rsidRDefault="00E3072D" w:rsidP="00536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72D" w:rsidRDefault="00E3072D" w:rsidP="00536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72D" w:rsidRDefault="00E3072D" w:rsidP="00536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72D" w:rsidRDefault="00E3072D" w:rsidP="00536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72D" w:rsidRDefault="00E3072D" w:rsidP="00536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12EE" w:rsidRDefault="00F312EE" w:rsidP="00536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6023" w:rsidRDefault="00536023" w:rsidP="00536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C77" w:rsidRDefault="007D5C77" w:rsidP="0053602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Отзыв</w:t>
      </w:r>
      <w:r w:rsidR="000D630B">
        <w:rPr>
          <w:rFonts w:ascii="Times New Roman" w:hAnsi="Times New Roman" w:cs="Times New Roman"/>
          <w:b/>
          <w:sz w:val="28"/>
          <w:szCs w:val="28"/>
        </w:rPr>
        <w:t xml:space="preserve"> о работе</w:t>
      </w:r>
    </w:p>
    <w:p w:rsidR="000D630B" w:rsidRPr="00302606" w:rsidRDefault="000D630B" w:rsidP="0030260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026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9A5B20" w:rsidRPr="003026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 коллекции машин до создания</w:t>
      </w:r>
      <w:r w:rsidR="009A5B20" w:rsidRPr="00302606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9A5B20" w:rsidRPr="00302606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Lego</w:t>
      </w:r>
      <w:proofErr w:type="spellEnd"/>
      <w:r w:rsidR="009A5B20" w:rsidRPr="003026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-робота «</w:t>
      </w:r>
      <w:proofErr w:type="spellStart"/>
      <w:r w:rsidR="009A5B20" w:rsidRPr="003026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Smart</w:t>
      </w:r>
      <w:proofErr w:type="spellEnd"/>
      <w:r w:rsidR="009A5B20" w:rsidRPr="003026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9A5B20" w:rsidRPr="003026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car</w:t>
      </w:r>
      <w:proofErr w:type="spellEnd"/>
      <w:r w:rsidRPr="003026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7D5C77" w:rsidRPr="00E20C2E" w:rsidRDefault="009A5B20" w:rsidP="0030260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0C2E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0D630B" w:rsidRPr="00E20C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ыполненной учеником </w:t>
      </w:r>
      <w:r w:rsidRPr="00E20C2E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7D5C77" w:rsidRPr="00E20C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«А» класса КГУ «школа-гимназия №35»</w:t>
      </w:r>
    </w:p>
    <w:p w:rsidR="007D5C77" w:rsidRPr="00302606" w:rsidRDefault="009A5B20" w:rsidP="0030260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026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Ефимцевым Мироном</w:t>
      </w:r>
    </w:p>
    <w:p w:rsidR="00302606" w:rsidRDefault="00B60E87" w:rsidP="0030260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0C2E">
        <w:rPr>
          <w:rFonts w:ascii="Times New Roman" w:hAnsi="Times New Roman" w:cs="Times New Roman"/>
          <w:color w:val="000000" w:themeColor="text1"/>
          <w:sz w:val="28"/>
          <w:szCs w:val="28"/>
        </w:rPr>
        <w:t>Данный научный проект Ефимцев Мирон, ученик 2 «А» класса КГУ «школа-гимназия №35», писала с октября 2020 года по август 2021 года. Тема научного проекта «От коллекции машин до создания</w:t>
      </w:r>
      <w:r w:rsidRPr="00E20C2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20C2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Lego</w:t>
      </w:r>
      <w:proofErr w:type="spellEnd"/>
      <w:r w:rsidRPr="00E20C2E">
        <w:rPr>
          <w:rFonts w:ascii="Times New Roman" w:hAnsi="Times New Roman" w:cs="Times New Roman"/>
          <w:color w:val="000000" w:themeColor="text1"/>
          <w:sz w:val="28"/>
          <w:szCs w:val="28"/>
        </w:rPr>
        <w:t>-робота «</w:t>
      </w:r>
      <w:proofErr w:type="spellStart"/>
      <w:r w:rsidRPr="00E20C2E">
        <w:rPr>
          <w:rFonts w:ascii="Times New Roman" w:hAnsi="Times New Roman" w:cs="Times New Roman"/>
          <w:color w:val="000000" w:themeColor="text1"/>
          <w:sz w:val="28"/>
          <w:szCs w:val="28"/>
        </w:rPr>
        <w:t>Smart</w:t>
      </w:r>
      <w:proofErr w:type="spellEnd"/>
      <w:r w:rsidRPr="00E20C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E20C2E">
        <w:rPr>
          <w:rFonts w:ascii="Times New Roman" w:hAnsi="Times New Roman" w:cs="Times New Roman"/>
          <w:color w:val="000000" w:themeColor="text1"/>
          <w:sz w:val="28"/>
          <w:szCs w:val="28"/>
        </w:rPr>
        <w:t>car</w:t>
      </w:r>
      <w:proofErr w:type="spellEnd"/>
      <w:r w:rsidRPr="00E20C2E">
        <w:rPr>
          <w:rFonts w:ascii="Times New Roman" w:hAnsi="Times New Roman" w:cs="Times New Roman"/>
          <w:color w:val="000000" w:themeColor="text1"/>
          <w:sz w:val="28"/>
          <w:szCs w:val="28"/>
        </w:rPr>
        <w:t>»  очень</w:t>
      </w:r>
      <w:proofErr w:type="gramEnd"/>
      <w:r w:rsidRPr="00E20C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актуальна для нашего времени. </w:t>
      </w:r>
    </w:p>
    <w:p w:rsidR="00302606" w:rsidRDefault="00E20C2E" w:rsidP="0030260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0C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наше время люди так привыкли к автомобилям, что не представляют жизни без них. В тоже время у каждого ребенка много игрушек и одна из них обязательно конструктор </w:t>
      </w:r>
      <w:r w:rsidRPr="00E20C2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 w:rsidRPr="00E20C2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60E87" w:rsidRPr="00E20C2E" w:rsidRDefault="00B60E87" w:rsidP="0030260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0C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Ефимцев Мирон проделал большую работу по изучению </w:t>
      </w:r>
      <w:r w:rsidR="00E20C2E" w:rsidRPr="00E20C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истории </w:t>
      </w:r>
      <w:r w:rsidR="00E20C2E" w:rsidRPr="00E20C2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создания автомобиля и роботов</w:t>
      </w:r>
      <w:r w:rsidRPr="00E20C2E">
        <w:rPr>
          <w:rFonts w:ascii="Times New Roman" w:hAnsi="Times New Roman" w:cs="Times New Roman"/>
          <w:color w:val="000000" w:themeColor="text1"/>
          <w:sz w:val="28"/>
          <w:szCs w:val="28"/>
        </w:rPr>
        <w:t>, анализируя материал, он со</w:t>
      </w:r>
      <w:r w:rsidR="00E20C2E" w:rsidRPr="00E20C2E">
        <w:rPr>
          <w:rFonts w:ascii="Times New Roman" w:hAnsi="Times New Roman" w:cs="Times New Roman"/>
          <w:color w:val="000000" w:themeColor="text1"/>
          <w:sz w:val="28"/>
          <w:szCs w:val="28"/>
        </w:rPr>
        <w:t>брал</w:t>
      </w:r>
      <w:r w:rsidRPr="00E20C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основную информацию по </w:t>
      </w:r>
      <w:r w:rsidR="00E20C2E" w:rsidRPr="00E20C2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дизайну </w:t>
      </w:r>
      <w:r w:rsidR="00302606" w:rsidRPr="00E20C2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и разработке</w:t>
      </w:r>
      <w:r w:rsidR="00E20C2E" w:rsidRPr="00E20C2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программируемой модели</w:t>
      </w:r>
      <w:r w:rsidR="003026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E20C2E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E20C2E">
        <w:rPr>
          <w:rFonts w:ascii="Times New Roman" w:hAnsi="Times New Roman"/>
          <w:color w:val="000000" w:themeColor="text1"/>
          <w:sz w:val="28"/>
          <w:szCs w:val="28"/>
        </w:rPr>
        <w:t xml:space="preserve">езультатом </w:t>
      </w:r>
      <w:r w:rsidR="00302606" w:rsidRPr="00E20C2E">
        <w:rPr>
          <w:rFonts w:ascii="Times New Roman" w:hAnsi="Times New Roman"/>
          <w:color w:val="000000" w:themeColor="text1"/>
          <w:sz w:val="28"/>
          <w:szCs w:val="28"/>
        </w:rPr>
        <w:t>работы над</w:t>
      </w:r>
      <w:r w:rsidRPr="00E20C2E">
        <w:rPr>
          <w:rFonts w:ascii="Times New Roman" w:hAnsi="Times New Roman"/>
          <w:color w:val="000000" w:themeColor="text1"/>
          <w:sz w:val="28"/>
          <w:szCs w:val="28"/>
        </w:rPr>
        <w:t xml:space="preserve"> проектом </w:t>
      </w:r>
      <w:r w:rsidR="00302606" w:rsidRPr="00E20C2E">
        <w:rPr>
          <w:rFonts w:ascii="Times New Roman" w:hAnsi="Times New Roman"/>
          <w:color w:val="000000" w:themeColor="text1"/>
          <w:sz w:val="28"/>
          <w:szCs w:val="28"/>
        </w:rPr>
        <w:t>является создание</w:t>
      </w:r>
      <w:r w:rsidRPr="00E20C2E">
        <w:rPr>
          <w:rFonts w:ascii="Times New Roman" w:hAnsi="Times New Roman"/>
          <w:color w:val="000000" w:themeColor="text1"/>
          <w:sz w:val="28"/>
          <w:szCs w:val="28"/>
        </w:rPr>
        <w:t xml:space="preserve"> автомобиля, который   останавливается возле пешеходного перехода, когда участники дорожного движения переходят улицу. </w:t>
      </w:r>
      <w:r w:rsidRPr="00E20C2E">
        <w:rPr>
          <w:rFonts w:ascii="Times New Roman" w:hAnsi="Times New Roman" w:cs="Times New Roman"/>
          <w:color w:val="000000" w:themeColor="text1"/>
          <w:sz w:val="28"/>
          <w:szCs w:val="28"/>
        </w:rPr>
        <w:t>В целом, в работе просматривается четкое и доступное изложение материала, владение автором материалом, понимание целей и результатов работы, грамотное структурное построение.</w:t>
      </w:r>
    </w:p>
    <w:p w:rsidR="00B60E87" w:rsidRPr="00E20C2E" w:rsidRDefault="00B60E87" w:rsidP="00302606">
      <w:pPr>
        <w:tabs>
          <w:tab w:val="left" w:pos="963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0C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 работы заслуживает внимания, возможно использовать робота – автомобиля, </w:t>
      </w:r>
      <w:r w:rsidRPr="00E20C2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чтобы</w:t>
      </w:r>
      <w:r w:rsidRPr="00E20C2E">
        <w:rPr>
          <w:rFonts w:ascii="Times New Roman" w:hAnsi="Times New Roman" w:cs="Times New Roman"/>
          <w:color w:val="000000" w:themeColor="text1"/>
          <w:sz w:val="28"/>
          <w:szCs w:val="28"/>
          <w:lang w:bidi="en-US"/>
        </w:rPr>
        <w:t xml:space="preserve"> моделировать поведение водителя транспортного средства в ходе изучения правил дорожного движения, а также </w:t>
      </w:r>
      <w:r w:rsidRPr="00E20C2E">
        <w:rPr>
          <w:rFonts w:ascii="Times New Roman" w:hAnsi="Times New Roman" w:cs="Times New Roman"/>
          <w:color w:val="000000" w:themeColor="text1"/>
          <w:sz w:val="28"/>
          <w:szCs w:val="28"/>
        </w:rPr>
        <w:t>на уроках познания мира</w:t>
      </w:r>
      <w:r w:rsidRPr="00E20C2E">
        <w:rPr>
          <w:rFonts w:ascii="Times New Roman" w:hAnsi="Times New Roman" w:cs="Times New Roman"/>
          <w:color w:val="000000" w:themeColor="text1"/>
          <w:sz w:val="28"/>
          <w:szCs w:val="28"/>
          <w:lang w:bidi="en-US"/>
        </w:rPr>
        <w:t xml:space="preserve"> при изучении тем «Безопасность на дорогах»</w:t>
      </w:r>
      <w:r w:rsidRPr="00E20C2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7D5C77" w:rsidRDefault="007D5C77" w:rsidP="00B60E8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7542" w:rsidRDefault="007D5C77" w:rsidP="009A5B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2BE4">
        <w:rPr>
          <w:rFonts w:ascii="Times New Roman" w:hAnsi="Times New Roman" w:cs="Times New Roman"/>
          <w:sz w:val="28"/>
          <w:szCs w:val="28"/>
        </w:rPr>
        <w:t xml:space="preserve">  </w:t>
      </w:r>
      <w:r w:rsidR="009A5B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738" w:rsidRPr="00F312EE" w:rsidRDefault="00137738" w:rsidP="005360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КГУ «ШГ №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35»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302606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Жаналиева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Н.С. </w:t>
      </w:r>
    </w:p>
    <w:p w:rsidR="007D5C77" w:rsidRPr="007D5C77" w:rsidRDefault="007D5C77" w:rsidP="00536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C77" w:rsidRPr="003D2F6A" w:rsidRDefault="00967246" w:rsidP="005360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37738">
        <w:rPr>
          <w:rFonts w:ascii="Times New Roman" w:hAnsi="Times New Roman" w:cs="Times New Roman"/>
          <w:sz w:val="28"/>
          <w:szCs w:val="28"/>
        </w:rPr>
        <w:t xml:space="preserve">       </w:t>
      </w:r>
      <w:r w:rsidR="003D2F6A" w:rsidRPr="003D2F6A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gramStart"/>
      <w:r w:rsidR="003D2F6A" w:rsidRPr="003D2F6A">
        <w:rPr>
          <w:rFonts w:ascii="Times New Roman" w:hAnsi="Times New Roman" w:cs="Times New Roman"/>
          <w:sz w:val="28"/>
          <w:szCs w:val="28"/>
        </w:rPr>
        <w:t xml:space="preserve">проекта: </w:t>
      </w:r>
      <w:r w:rsidR="003D2F6A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3D2F6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9A5B20">
        <w:rPr>
          <w:rFonts w:ascii="Times New Roman" w:hAnsi="Times New Roman" w:cs="Times New Roman"/>
          <w:sz w:val="28"/>
          <w:szCs w:val="28"/>
        </w:rPr>
        <w:t xml:space="preserve">     </w:t>
      </w:r>
      <w:r w:rsidR="003D2F6A">
        <w:rPr>
          <w:rFonts w:ascii="Times New Roman" w:hAnsi="Times New Roman" w:cs="Times New Roman"/>
          <w:sz w:val="28"/>
          <w:szCs w:val="28"/>
        </w:rPr>
        <w:t xml:space="preserve"> </w:t>
      </w:r>
      <w:r w:rsidR="00302606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3D2F6A">
        <w:rPr>
          <w:rFonts w:ascii="Times New Roman" w:hAnsi="Times New Roman" w:cs="Times New Roman"/>
          <w:sz w:val="28"/>
          <w:szCs w:val="28"/>
        </w:rPr>
        <w:t xml:space="preserve"> учитель </w:t>
      </w:r>
      <w:r w:rsidR="009A5B20">
        <w:rPr>
          <w:rFonts w:ascii="Times New Roman" w:hAnsi="Times New Roman" w:cs="Times New Roman"/>
          <w:sz w:val="28"/>
          <w:szCs w:val="28"/>
        </w:rPr>
        <w:t>Свиридова Е.А.</w:t>
      </w:r>
    </w:p>
    <w:p w:rsidR="007D5C77" w:rsidRDefault="007D5C77" w:rsidP="0053602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C77" w:rsidRDefault="007D5C77" w:rsidP="0053602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72D" w:rsidRDefault="00E3072D" w:rsidP="009A5B20">
      <w:pPr>
        <w:jc w:val="center"/>
        <w:textAlignment w:val="baseline"/>
        <w:rPr>
          <w:rFonts w:ascii="Times New Roman" w:hAnsi="Times New Roman" w:cs="Times New Roman"/>
          <w:b/>
          <w:sz w:val="36"/>
          <w:szCs w:val="36"/>
        </w:rPr>
      </w:pPr>
    </w:p>
    <w:p w:rsidR="009A5B20" w:rsidRDefault="009A5B20" w:rsidP="009A5B20">
      <w:pPr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Оглавление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76"/>
        <w:gridCol w:w="1288"/>
      </w:tblGrid>
      <w:tr w:rsidR="009A5B20" w:rsidTr="00302606">
        <w:tc>
          <w:tcPr>
            <w:tcW w:w="8776" w:type="dxa"/>
          </w:tcPr>
          <w:p w:rsidR="009A5B20" w:rsidRPr="00FF43BC" w:rsidRDefault="009A5B20" w:rsidP="00755C3A">
            <w:pPr>
              <w:pStyle w:val="a3"/>
              <w:numPr>
                <w:ilvl w:val="0"/>
                <w:numId w:val="29"/>
              </w:numPr>
              <w:tabs>
                <w:tab w:val="left" w:pos="426"/>
              </w:tabs>
              <w:spacing w:line="360" w:lineRule="auto"/>
              <w:ind w:left="0" w:firstLine="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FF43BC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Введение…………………………………………………………………</w:t>
            </w:r>
          </w:p>
        </w:tc>
        <w:tc>
          <w:tcPr>
            <w:tcW w:w="1504" w:type="dxa"/>
          </w:tcPr>
          <w:p w:rsidR="009A5B20" w:rsidRDefault="00712BC3" w:rsidP="00755C3A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9A5B20" w:rsidTr="00302606">
        <w:tc>
          <w:tcPr>
            <w:tcW w:w="8776" w:type="dxa"/>
          </w:tcPr>
          <w:p w:rsidR="009A5B20" w:rsidRPr="007F5A6C" w:rsidRDefault="009A5B20" w:rsidP="00755C3A">
            <w:pPr>
              <w:pStyle w:val="a3"/>
              <w:numPr>
                <w:ilvl w:val="0"/>
                <w:numId w:val="29"/>
              </w:numPr>
              <w:tabs>
                <w:tab w:val="left" w:pos="426"/>
              </w:tabs>
              <w:spacing w:line="360" w:lineRule="auto"/>
              <w:ind w:left="0" w:firstLine="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43BC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Основная часть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FF43BC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  <w:tc>
          <w:tcPr>
            <w:tcW w:w="1504" w:type="dxa"/>
          </w:tcPr>
          <w:p w:rsidR="009A5B20" w:rsidRDefault="009A5B20" w:rsidP="00755C3A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A5B20" w:rsidTr="00302606">
        <w:tc>
          <w:tcPr>
            <w:tcW w:w="8776" w:type="dxa"/>
          </w:tcPr>
          <w:p w:rsidR="009A5B20" w:rsidRPr="00FF43BC" w:rsidRDefault="009A5B20" w:rsidP="007F5A6C">
            <w:pPr>
              <w:pStyle w:val="a3"/>
              <w:tabs>
                <w:tab w:val="left" w:pos="426"/>
              </w:tabs>
              <w:spacing w:line="36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FF43BC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2.1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7F5A6C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История создания автомобиля……………</w:t>
            </w:r>
            <w:r w:rsidRPr="00FF43BC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……………………………</w:t>
            </w:r>
          </w:p>
        </w:tc>
        <w:tc>
          <w:tcPr>
            <w:tcW w:w="1504" w:type="dxa"/>
          </w:tcPr>
          <w:p w:rsidR="009A5B20" w:rsidRDefault="00712BC3" w:rsidP="00755C3A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9A5B20" w:rsidRPr="00A8623C" w:rsidTr="00302606">
        <w:tc>
          <w:tcPr>
            <w:tcW w:w="8776" w:type="dxa"/>
          </w:tcPr>
          <w:p w:rsidR="009A5B20" w:rsidRPr="00507D3F" w:rsidRDefault="00507D3F" w:rsidP="00755C3A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2.2 История создания роботов …………………………………………….</w:t>
            </w:r>
          </w:p>
        </w:tc>
        <w:tc>
          <w:tcPr>
            <w:tcW w:w="1504" w:type="dxa"/>
          </w:tcPr>
          <w:p w:rsidR="009A5B20" w:rsidRPr="00302606" w:rsidRDefault="00302606" w:rsidP="00712BC3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712B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507D3F" w:rsidRPr="00302606" w:rsidTr="00302606">
        <w:tc>
          <w:tcPr>
            <w:tcW w:w="8776" w:type="dxa"/>
          </w:tcPr>
          <w:p w:rsidR="00507D3F" w:rsidRPr="00302606" w:rsidRDefault="00507D3F" w:rsidP="00302606">
            <w:pPr>
              <w:pStyle w:val="a3"/>
              <w:numPr>
                <w:ilvl w:val="1"/>
                <w:numId w:val="42"/>
              </w:num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</w:pPr>
            <w:r w:rsidRPr="00302606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Обзор</w:t>
            </w:r>
            <w:r w:rsidRPr="00302606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r w:rsidRPr="00302606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конструктора</w:t>
            </w:r>
            <w:r w:rsidRPr="00302606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  LEGO </w:t>
            </w:r>
            <w:proofErr w:type="spellStart"/>
            <w:r w:rsidRPr="00302606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Mindstorms</w:t>
            </w:r>
            <w:proofErr w:type="spellEnd"/>
            <w:r w:rsidRPr="00302606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 Education EV3  …………….</w:t>
            </w:r>
          </w:p>
        </w:tc>
        <w:tc>
          <w:tcPr>
            <w:tcW w:w="1504" w:type="dxa"/>
          </w:tcPr>
          <w:p w:rsidR="00507D3F" w:rsidRPr="00302606" w:rsidRDefault="00302606" w:rsidP="00712BC3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712B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507D3F" w:rsidRPr="00FF43BC" w:rsidTr="00302606">
        <w:tc>
          <w:tcPr>
            <w:tcW w:w="8776" w:type="dxa"/>
          </w:tcPr>
          <w:p w:rsidR="00507D3F" w:rsidRPr="00755C3A" w:rsidRDefault="00302606" w:rsidP="00302606">
            <w:pPr>
              <w:pStyle w:val="a3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2.4 </w:t>
            </w:r>
            <w:r w:rsidR="00507D3F" w:rsidRPr="00755C3A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Дизайн и  разработка программируемой модели LEGO ……….……</w:t>
            </w:r>
          </w:p>
        </w:tc>
        <w:tc>
          <w:tcPr>
            <w:tcW w:w="1504" w:type="dxa"/>
          </w:tcPr>
          <w:p w:rsidR="00507D3F" w:rsidRPr="00FF43BC" w:rsidRDefault="00712BC3" w:rsidP="00712BC3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507D3F" w:rsidRPr="00FF43BC" w:rsidTr="00302606">
        <w:tc>
          <w:tcPr>
            <w:tcW w:w="8776" w:type="dxa"/>
          </w:tcPr>
          <w:p w:rsidR="00507D3F" w:rsidRPr="00FF43BC" w:rsidRDefault="00755C3A" w:rsidP="00302606">
            <w:pPr>
              <w:pStyle w:val="a3"/>
              <w:tabs>
                <w:tab w:val="left" w:pos="426"/>
              </w:tabs>
              <w:spacing w:line="36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2.</w:t>
            </w:r>
            <w:r w:rsidR="00302606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507D3F" w:rsidRPr="00FF43BC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Программирование модели……………………………………………</w:t>
            </w:r>
          </w:p>
        </w:tc>
        <w:tc>
          <w:tcPr>
            <w:tcW w:w="1504" w:type="dxa"/>
          </w:tcPr>
          <w:p w:rsidR="00507D3F" w:rsidRPr="00FF43BC" w:rsidRDefault="00302606" w:rsidP="00712BC3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712B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507D3F" w:rsidRPr="00FF43BC" w:rsidTr="00302606">
        <w:tc>
          <w:tcPr>
            <w:tcW w:w="8776" w:type="dxa"/>
          </w:tcPr>
          <w:p w:rsidR="00507D3F" w:rsidRPr="00FF43BC" w:rsidRDefault="00302606" w:rsidP="00507D3F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</w:t>
            </w:r>
            <w:r w:rsidR="00507D3F" w:rsidRPr="00FF43BC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. Заключение………………………………………………………..…….</w:t>
            </w:r>
            <w:r w:rsidR="00507D3F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..</w:t>
            </w:r>
          </w:p>
        </w:tc>
        <w:tc>
          <w:tcPr>
            <w:tcW w:w="1504" w:type="dxa"/>
          </w:tcPr>
          <w:p w:rsidR="00507D3F" w:rsidRPr="00FF43BC" w:rsidRDefault="00302606" w:rsidP="00712BC3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712B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507D3F" w:rsidRPr="00FF43BC" w:rsidTr="00302606">
        <w:tc>
          <w:tcPr>
            <w:tcW w:w="8776" w:type="dxa"/>
          </w:tcPr>
          <w:p w:rsidR="00507D3F" w:rsidRPr="00E9111D" w:rsidRDefault="00302606" w:rsidP="00507D3F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4</w:t>
            </w:r>
            <w:r w:rsidR="00507D3F" w:rsidRPr="00FF43BC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. Источники информации………………………………………………</w:t>
            </w:r>
            <w:r w:rsidR="00507D3F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…</w:t>
            </w:r>
          </w:p>
        </w:tc>
        <w:tc>
          <w:tcPr>
            <w:tcW w:w="1504" w:type="dxa"/>
          </w:tcPr>
          <w:p w:rsidR="00507D3F" w:rsidRPr="00FF43BC" w:rsidRDefault="00302606" w:rsidP="00712BC3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712B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</w:tbl>
    <w:p w:rsidR="003D2F6A" w:rsidRDefault="003D2F6A" w:rsidP="0053602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606" w:rsidRDefault="00302606" w:rsidP="0053602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606" w:rsidRDefault="00302606" w:rsidP="0053602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606" w:rsidRDefault="00302606" w:rsidP="0053602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606" w:rsidRDefault="00302606" w:rsidP="0053602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606" w:rsidRDefault="00302606" w:rsidP="0053602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606" w:rsidRDefault="00302606" w:rsidP="0053602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606" w:rsidRDefault="00302606" w:rsidP="0053602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606" w:rsidRDefault="00302606" w:rsidP="0053602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606" w:rsidRDefault="00302606" w:rsidP="0053602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606" w:rsidRDefault="00302606" w:rsidP="0053602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606" w:rsidRDefault="00302606" w:rsidP="0053602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606" w:rsidRDefault="00302606" w:rsidP="0053602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606" w:rsidRDefault="00302606" w:rsidP="0053602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606" w:rsidRDefault="00302606" w:rsidP="0053602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606" w:rsidRDefault="00302606" w:rsidP="0053602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606" w:rsidRDefault="00302606" w:rsidP="0053602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606" w:rsidRDefault="00302606" w:rsidP="0053602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606" w:rsidRDefault="00302606" w:rsidP="005C4F3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815D5" w:rsidRPr="005720EF" w:rsidRDefault="007815D5" w:rsidP="005720EF">
      <w:pPr>
        <w:pStyle w:val="a3"/>
        <w:numPr>
          <w:ilvl w:val="0"/>
          <w:numId w:val="33"/>
        </w:numPr>
        <w:spacing w:after="0" w:line="36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5720E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r w:rsidR="009A5B20" w:rsidRPr="005720E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F64E3" w:rsidRPr="00D71D23" w:rsidRDefault="00B806E8" w:rsidP="008F64E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806E8">
        <w:rPr>
          <w:sz w:val="28"/>
          <w:szCs w:val="28"/>
        </w:rPr>
        <w:t>В нашей семье мама и папа водят автомобиль. Когда я вырасту, я тоже буду водителем. Но уже сегодня я задумываюсь о своей безопасности, безопасности моих близких, знакомых и незнакомых мне людей. В будущем я бы хотел иметь автомобиль, который отвечал бы многим требованиям. Во-первых, он должен быть безопасным, во-вторых, экономичным, удобным в эксплуатации и надёжным. Безопасное движение, безопасная машина – вопрос актуальный и волнует многих во всём мире</w:t>
      </w:r>
      <w:r>
        <w:rPr>
          <w:sz w:val="28"/>
          <w:szCs w:val="28"/>
        </w:rPr>
        <w:t xml:space="preserve">. </w:t>
      </w:r>
      <w:r w:rsidR="008F64E3" w:rsidRPr="00D71D23">
        <w:rPr>
          <w:color w:val="000000"/>
          <w:sz w:val="28"/>
          <w:szCs w:val="28"/>
        </w:rPr>
        <w:t>Автомобили выпускаются во многих странах мира, конструкция их постоянно меняется.</w:t>
      </w:r>
    </w:p>
    <w:p w:rsidR="008F64E3" w:rsidRPr="008F64E3" w:rsidRDefault="008F64E3" w:rsidP="008F64E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71D23">
        <w:rPr>
          <w:rFonts w:ascii="Times New Roman" w:eastAsia="Times New Roman" w:hAnsi="Times New Roman"/>
          <w:sz w:val="28"/>
          <w:szCs w:val="28"/>
          <w:lang w:eastAsia="ru-RU"/>
        </w:rPr>
        <w:t xml:space="preserve">Я решил разобраться, какие же бывают автомобили и нужны ли они людям. Поиск ответа на этот вопрос и послужил началом моей исследовательской работы. Далее </w:t>
      </w:r>
      <w:r w:rsidRPr="00D71D23">
        <w:rPr>
          <w:rFonts w:ascii="Times New Roman" w:hAnsi="Times New Roman"/>
          <w:color w:val="000000"/>
          <w:sz w:val="28"/>
          <w:szCs w:val="28"/>
        </w:rPr>
        <w:t xml:space="preserve">я решил попробовать собрать </w:t>
      </w:r>
      <w:r>
        <w:rPr>
          <w:rFonts w:ascii="Times New Roman" w:hAnsi="Times New Roman"/>
          <w:color w:val="000000"/>
          <w:sz w:val="28"/>
          <w:szCs w:val="28"/>
        </w:rPr>
        <w:t>умную</w:t>
      </w:r>
      <w:r w:rsidRPr="00D71D23">
        <w:rPr>
          <w:rFonts w:ascii="Times New Roman" w:hAnsi="Times New Roman"/>
          <w:color w:val="000000"/>
          <w:sz w:val="28"/>
          <w:szCs w:val="28"/>
        </w:rPr>
        <w:t xml:space="preserve"> машину из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Lego</w:t>
      </w:r>
      <w:r w:rsidRPr="00D71D23">
        <w:rPr>
          <w:rFonts w:ascii="Times New Roman" w:hAnsi="Times New Roman"/>
          <w:color w:val="000000"/>
          <w:sz w:val="28"/>
          <w:szCs w:val="28"/>
        </w:rPr>
        <w:t>-</w:t>
      </w:r>
      <w:proofErr w:type="spellStart"/>
      <w:r w:rsidRPr="00D71D23">
        <w:rPr>
          <w:rFonts w:ascii="Times New Roman" w:hAnsi="Times New Roman"/>
          <w:color w:val="000000"/>
          <w:sz w:val="28"/>
          <w:szCs w:val="28"/>
        </w:rPr>
        <w:t>контруктора</w:t>
      </w:r>
      <w:proofErr w:type="spellEnd"/>
      <w:r w:rsidRPr="00D71D23">
        <w:rPr>
          <w:rFonts w:ascii="Times New Roman" w:hAnsi="Times New Roman"/>
          <w:color w:val="000000"/>
          <w:sz w:val="28"/>
          <w:szCs w:val="28"/>
        </w:rPr>
        <w:t xml:space="preserve">.  </w:t>
      </w:r>
      <w:r w:rsidRPr="008F64E3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F64E3" w:rsidRPr="001C6416" w:rsidRDefault="008F64E3" w:rsidP="008F64E3">
      <w:pPr>
        <w:tabs>
          <w:tab w:val="left" w:pos="9639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6416">
        <w:rPr>
          <w:rFonts w:ascii="Times New Roman" w:hAnsi="Times New Roman" w:cs="Times New Roman"/>
          <w:b/>
          <w:sz w:val="28"/>
          <w:szCs w:val="28"/>
        </w:rPr>
        <w:t xml:space="preserve">Актуальность:   </w:t>
      </w:r>
    </w:p>
    <w:p w:rsidR="008F64E3" w:rsidRPr="00FC52C8" w:rsidRDefault="008F64E3" w:rsidP="008F64E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52C8">
        <w:rPr>
          <w:rFonts w:ascii="Times New Roman" w:hAnsi="Times New Roman" w:cs="Times New Roman"/>
          <w:sz w:val="28"/>
          <w:szCs w:val="28"/>
        </w:rPr>
        <w:t xml:space="preserve">Современные дети живут в эпоху информатизации, компьютеризации и роботостроения.  Наука и техника не стоит на месте, а развивается очень быстро. У каждого ребенка много игрушек и одна из них обязательно конструктор </w:t>
      </w:r>
      <w:r w:rsidRPr="00FC52C8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FC52C8">
        <w:rPr>
          <w:rFonts w:ascii="Times New Roman" w:hAnsi="Times New Roman" w:cs="Times New Roman"/>
          <w:sz w:val="28"/>
          <w:szCs w:val="28"/>
        </w:rPr>
        <w:t xml:space="preserve">. </w:t>
      </w:r>
      <w:r w:rsidRPr="00FC52C8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Это самая популярная игрушка в мире.</w:t>
      </w:r>
    </w:p>
    <w:p w:rsidR="008F64E3" w:rsidRDefault="008F64E3" w:rsidP="008F64E3">
      <w:pPr>
        <w:tabs>
          <w:tab w:val="left" w:pos="963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C6416">
        <w:rPr>
          <w:rFonts w:ascii="Times New Roman" w:hAnsi="Times New Roman" w:cs="Times New Roman"/>
          <w:sz w:val="28"/>
          <w:szCs w:val="28"/>
        </w:rPr>
        <w:t xml:space="preserve">уществует огромный выбор </w:t>
      </w:r>
      <w:r w:rsidRPr="00FC52C8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1C64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C6416">
        <w:rPr>
          <w:rFonts w:ascii="Times New Roman" w:hAnsi="Times New Roman" w:cs="Times New Roman"/>
          <w:sz w:val="28"/>
          <w:szCs w:val="28"/>
        </w:rPr>
        <w:t xml:space="preserve">конструкторов: конструкторы с крупными деталями для малышей, специальные конструкторы для девочек и </w:t>
      </w:r>
      <w:r>
        <w:rPr>
          <w:rFonts w:ascii="Times New Roman" w:hAnsi="Times New Roman" w:cs="Times New Roman"/>
          <w:sz w:val="28"/>
          <w:szCs w:val="28"/>
        </w:rPr>
        <w:t xml:space="preserve">мальчиков, </w:t>
      </w:r>
      <w:r w:rsidRPr="001C6416">
        <w:rPr>
          <w:rFonts w:ascii="Times New Roman" w:hAnsi="Times New Roman" w:cs="Times New Roman"/>
          <w:sz w:val="28"/>
          <w:szCs w:val="28"/>
        </w:rPr>
        <w:t>конструкторы со специальными электронными платами только для взрослых.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64E3" w:rsidRPr="00355BB5" w:rsidRDefault="008F64E3" w:rsidP="008F64E3">
      <w:pPr>
        <w:tabs>
          <w:tab w:val="left" w:pos="963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5BB5">
        <w:rPr>
          <w:rFonts w:ascii="Times New Roman" w:hAnsi="Times New Roman" w:cs="Times New Roman"/>
          <w:sz w:val="28"/>
          <w:szCs w:val="28"/>
        </w:rPr>
        <w:t xml:space="preserve">В моей жизни конструкторы были всегда. Самые любимый это магнитный и </w:t>
      </w:r>
      <w:proofErr w:type="spellStart"/>
      <w:r w:rsidRPr="00355BB5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355B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5BB5">
        <w:rPr>
          <w:rFonts w:ascii="Times New Roman" w:hAnsi="Times New Roman" w:cs="Times New Roman"/>
          <w:sz w:val="28"/>
          <w:szCs w:val="28"/>
        </w:rPr>
        <w:t>Technic</w:t>
      </w:r>
      <w:proofErr w:type="spellEnd"/>
      <w:r w:rsidRPr="00355BB5">
        <w:rPr>
          <w:rFonts w:ascii="Times New Roman" w:hAnsi="Times New Roman" w:cs="Times New Roman"/>
          <w:sz w:val="28"/>
          <w:szCs w:val="28"/>
        </w:rPr>
        <w:t xml:space="preserve">. Но помимо конструктора, </w:t>
      </w:r>
      <w:r w:rsidRPr="00355BB5">
        <w:rPr>
          <w:rFonts w:ascii="Times New Roman" w:hAnsi="Times New Roman" w:cs="Times New Roman"/>
          <w:color w:val="000000"/>
          <w:sz w:val="28"/>
          <w:szCs w:val="28"/>
        </w:rPr>
        <w:t xml:space="preserve">мне очень нравится </w:t>
      </w:r>
      <w:r w:rsidRPr="00355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играть с машинами. У меня большая коллекция, в которой представлено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</w:t>
      </w:r>
      <w:r w:rsidRPr="00355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тысячи </w:t>
      </w:r>
      <w:r w:rsidRPr="00355BB5">
        <w:rPr>
          <w:rFonts w:ascii="Times New Roman" w:hAnsi="Times New Roman" w:cs="Times New Roman"/>
          <w:sz w:val="28"/>
          <w:szCs w:val="28"/>
        </w:rPr>
        <w:t>копий машин таких фирм как «</w:t>
      </w:r>
      <w:proofErr w:type="spellStart"/>
      <w:r w:rsidRPr="00355B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Welly</w:t>
      </w:r>
      <w:proofErr w:type="spellEnd"/>
      <w:r w:rsidRPr="00355B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</w:t>
      </w:r>
      <w:r w:rsidRPr="00355BB5">
        <w:rPr>
          <w:rFonts w:ascii="Times New Roman" w:hAnsi="Times New Roman" w:cs="Times New Roman"/>
          <w:sz w:val="28"/>
          <w:szCs w:val="28"/>
        </w:rPr>
        <w:t xml:space="preserve">«Технопарк» </w:t>
      </w:r>
      <w:r w:rsidRPr="00355BB5">
        <w:rPr>
          <w:rFonts w:ascii="Times New Roman" w:hAnsi="Times New Roman" w:cs="Times New Roman"/>
          <w:color w:val="111111"/>
          <w:sz w:val="28"/>
          <w:szCs w:val="28"/>
        </w:rPr>
        <w:t>и «</w:t>
      </w:r>
      <w:proofErr w:type="spellStart"/>
      <w:proofErr w:type="gramStart"/>
      <w:r w:rsidRPr="00355BB5">
        <w:rPr>
          <w:rFonts w:ascii="Times New Roman" w:hAnsi="Times New Roman" w:cs="Times New Roman"/>
          <w:color w:val="000000"/>
          <w:sz w:val="28"/>
          <w:szCs w:val="28"/>
        </w:rPr>
        <w:t>Hot</w:t>
      </w:r>
      <w:proofErr w:type="spellEnd"/>
      <w:r w:rsidRPr="00355BB5">
        <w:rPr>
          <w:rFonts w:ascii="Times New Roman" w:hAnsi="Times New Roman" w:cs="Times New Roman"/>
          <w:caps/>
          <w:color w:val="000000"/>
          <w:sz w:val="28"/>
          <w:szCs w:val="28"/>
        </w:rPr>
        <w:t xml:space="preserve">  </w:t>
      </w:r>
      <w:proofErr w:type="spellStart"/>
      <w:r w:rsidRPr="00355BB5">
        <w:rPr>
          <w:rFonts w:ascii="Times New Roman" w:hAnsi="Times New Roman" w:cs="Times New Roman"/>
          <w:color w:val="000000"/>
          <w:sz w:val="28"/>
          <w:szCs w:val="28"/>
        </w:rPr>
        <w:t>wheels</w:t>
      </w:r>
      <w:proofErr w:type="spellEnd"/>
      <w:proofErr w:type="gramEnd"/>
      <w:r w:rsidRPr="00355BB5">
        <w:rPr>
          <w:rFonts w:ascii="Times New Roman" w:hAnsi="Times New Roman" w:cs="Times New Roman"/>
          <w:caps/>
          <w:color w:val="000000"/>
          <w:sz w:val="28"/>
          <w:szCs w:val="28"/>
        </w:rPr>
        <w:t>»</w:t>
      </w:r>
      <w:r w:rsidRPr="00355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55B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3072D" w:rsidRPr="00712BC3" w:rsidRDefault="008F64E3" w:rsidP="00E307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5BB5">
        <w:rPr>
          <w:rFonts w:ascii="Times New Roman" w:hAnsi="Times New Roman" w:cs="Times New Roman"/>
          <w:color w:val="000000"/>
          <w:sz w:val="28"/>
          <w:szCs w:val="28"/>
        </w:rPr>
        <w:t xml:space="preserve">В наше время люди так привыкли к автомобилям, что не представляют жизни без них. Автомобили выпускаются во многих странах мира, конструкция их постоянно меняется. </w:t>
      </w:r>
      <w:r w:rsidR="00E3072D" w:rsidRPr="00712BC3">
        <w:rPr>
          <w:rFonts w:ascii="Times New Roman" w:hAnsi="Times New Roman" w:cs="Times New Roman"/>
          <w:sz w:val="28"/>
          <w:szCs w:val="28"/>
        </w:rPr>
        <w:t xml:space="preserve">Но с их количеством увеличилось число аварий, особенно на пешеходных переходах. В сводках новостей мы часто слышим об авариях с участием пешеходов именно на зебре. Все чаще аварии с участием детей, особенно в осенне-зимний период, когда продолжительность светового дня незначительна. </w:t>
      </w:r>
      <w:r w:rsidR="00E3072D" w:rsidRPr="00712BC3">
        <w:rPr>
          <w:rFonts w:ascii="Times New Roman" w:hAnsi="Times New Roman" w:cs="Times New Roman"/>
          <w:sz w:val="28"/>
          <w:szCs w:val="28"/>
          <w:shd w:val="clear" w:color="auto" w:fill="FFFFFF"/>
        </w:rPr>
        <w:t>Конечно, обвиняют в этих происшествиях водителей, потому что часто те</w:t>
      </w:r>
      <w:r w:rsidR="00E3072D" w:rsidRPr="00712BC3">
        <w:rPr>
          <w:rFonts w:ascii="Times New Roman" w:hAnsi="Times New Roman" w:cs="Times New Roman"/>
          <w:sz w:val="28"/>
          <w:szCs w:val="28"/>
        </w:rPr>
        <w:t xml:space="preserve"> </w:t>
      </w:r>
      <w:r w:rsidR="00E3072D" w:rsidRPr="00712B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пропускают </w:t>
      </w:r>
      <w:r w:rsidR="00E3072D" w:rsidRPr="00712BC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переходящих дорогу, а пешеходы в свою очередь не понимают, что машина не может остановиться мгновенно, даже на «</w:t>
      </w:r>
      <w:r w:rsidR="00E3072D" w:rsidRPr="00712BC3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зебре</w:t>
      </w:r>
      <w:r w:rsidR="00E3072D" w:rsidRPr="00712BC3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  <w:r w:rsidR="00E3072D" w:rsidRPr="00712B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072D" w:rsidRPr="00E3779D" w:rsidRDefault="00E3072D" w:rsidP="00E307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2BC3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</w:t>
      </w:r>
      <w:r w:rsidRPr="00E37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стало интересно, как можно помочь людям решить одну из проблем, а именно </w:t>
      </w:r>
      <w:r w:rsidRPr="00712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обеспечить </w:t>
      </w:r>
      <w:r w:rsidRPr="00E3779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 пешеход</w:t>
      </w:r>
      <w:r w:rsidRPr="00712BC3">
        <w:rPr>
          <w:rFonts w:ascii="Times New Roman" w:eastAsia="Times New Roman" w:hAnsi="Times New Roman" w:cs="Times New Roman"/>
          <w:sz w:val="28"/>
          <w:szCs w:val="28"/>
          <w:lang w:eastAsia="ru-RU"/>
        </w:rPr>
        <w:t>ам и помочь водителям.</w:t>
      </w:r>
    </w:p>
    <w:p w:rsidR="008F64E3" w:rsidRPr="001C6416" w:rsidRDefault="008F64E3" w:rsidP="008F64E3">
      <w:pPr>
        <w:tabs>
          <w:tab w:val="left" w:pos="963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6416">
        <w:rPr>
          <w:rFonts w:ascii="Times New Roman" w:hAnsi="Times New Roman" w:cs="Times New Roman"/>
          <w:sz w:val="28"/>
          <w:szCs w:val="28"/>
        </w:rPr>
        <w:t xml:space="preserve">Уже два года я </w:t>
      </w:r>
      <w:r>
        <w:rPr>
          <w:rFonts w:ascii="Times New Roman" w:hAnsi="Times New Roman" w:cs="Times New Roman"/>
          <w:sz w:val="28"/>
          <w:szCs w:val="28"/>
        </w:rPr>
        <w:t>хожу</w:t>
      </w:r>
      <w:r w:rsidRPr="001C6416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Robopark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1C641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прошлом году</w:t>
      </w:r>
      <w:r w:rsidRPr="001C6416">
        <w:rPr>
          <w:rFonts w:ascii="Times New Roman" w:hAnsi="Times New Roman" w:cs="Times New Roman"/>
          <w:sz w:val="28"/>
          <w:szCs w:val="28"/>
        </w:rPr>
        <w:t xml:space="preserve"> прин</w:t>
      </w:r>
      <w:r>
        <w:rPr>
          <w:rFonts w:ascii="Times New Roman" w:hAnsi="Times New Roman" w:cs="Times New Roman"/>
          <w:sz w:val="28"/>
          <w:szCs w:val="28"/>
        </w:rPr>
        <w:t>ял</w:t>
      </w:r>
      <w:r w:rsidRPr="001C6416">
        <w:rPr>
          <w:rFonts w:ascii="Times New Roman" w:hAnsi="Times New Roman" w:cs="Times New Roman"/>
          <w:sz w:val="28"/>
          <w:szCs w:val="28"/>
        </w:rPr>
        <w:t xml:space="preserve"> участие </w:t>
      </w:r>
      <w:proofErr w:type="gramStart"/>
      <w:r w:rsidRPr="001C641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64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Республиканском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фестивале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RoboLand</w:t>
      </w:r>
      <w:proofErr w:type="spellEnd"/>
      <w:r w:rsidRPr="00FC52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C52C8">
        <w:rPr>
          <w:rFonts w:ascii="Times New Roman" w:hAnsi="Times New Roman" w:cs="Times New Roman"/>
          <w:sz w:val="28"/>
          <w:szCs w:val="28"/>
        </w:rPr>
        <w:t xml:space="preserve"> 2021</w:t>
      </w:r>
      <w:r>
        <w:rPr>
          <w:rFonts w:ascii="Times New Roman" w:hAnsi="Times New Roman" w:cs="Times New Roman"/>
          <w:sz w:val="28"/>
          <w:szCs w:val="28"/>
        </w:rPr>
        <w:t xml:space="preserve">» в г. Караганде, где занял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C6416">
        <w:rPr>
          <w:rFonts w:ascii="Times New Roman" w:hAnsi="Times New Roman" w:cs="Times New Roman"/>
          <w:sz w:val="28"/>
          <w:szCs w:val="28"/>
        </w:rPr>
        <w:t xml:space="preserve"> место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64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C6416">
        <w:rPr>
          <w:rFonts w:ascii="Times New Roman" w:hAnsi="Times New Roman" w:cs="Times New Roman"/>
          <w:sz w:val="28"/>
          <w:szCs w:val="28"/>
        </w:rPr>
        <w:t xml:space="preserve"> получил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6416">
        <w:rPr>
          <w:rFonts w:ascii="Times New Roman" w:hAnsi="Times New Roman" w:cs="Times New Roman"/>
          <w:sz w:val="28"/>
          <w:szCs w:val="28"/>
        </w:rPr>
        <w:t xml:space="preserve"> большой опыт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C6416">
        <w:rPr>
          <w:rFonts w:ascii="Times New Roman" w:hAnsi="Times New Roman" w:cs="Times New Roman"/>
          <w:sz w:val="28"/>
          <w:szCs w:val="28"/>
        </w:rPr>
        <w:t xml:space="preserve"> узнал много интересного.</w:t>
      </w:r>
    </w:p>
    <w:p w:rsidR="008F64E3" w:rsidRDefault="008F64E3" w:rsidP="008F64E3">
      <w:pPr>
        <w:tabs>
          <w:tab w:val="left" w:pos="963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соревнованиях я</w:t>
      </w:r>
      <w:r w:rsidRPr="001C6416">
        <w:rPr>
          <w:rFonts w:ascii="Times New Roman" w:hAnsi="Times New Roman" w:cs="Times New Roman"/>
          <w:sz w:val="28"/>
          <w:szCs w:val="28"/>
        </w:rPr>
        <w:t xml:space="preserve"> встретил </w:t>
      </w:r>
      <w:r>
        <w:rPr>
          <w:rFonts w:ascii="Times New Roman" w:hAnsi="Times New Roman" w:cs="Times New Roman"/>
          <w:sz w:val="28"/>
          <w:szCs w:val="28"/>
        </w:rPr>
        <w:t>много</w:t>
      </w:r>
      <w:r w:rsidRPr="001C6416">
        <w:rPr>
          <w:rFonts w:ascii="Times New Roman" w:hAnsi="Times New Roman" w:cs="Times New Roman"/>
          <w:sz w:val="28"/>
          <w:szCs w:val="28"/>
        </w:rPr>
        <w:t xml:space="preserve"> ребят. Они работают с разными конструкторами, живут в разных городах. Это дети разного возраста от малышей до студентов. Все они имеют одно общее увлечение</w:t>
      </w:r>
      <w:r>
        <w:rPr>
          <w:rFonts w:ascii="Times New Roman" w:hAnsi="Times New Roman" w:cs="Times New Roman"/>
          <w:sz w:val="28"/>
          <w:szCs w:val="28"/>
        </w:rPr>
        <w:t xml:space="preserve"> - р</w:t>
      </w:r>
      <w:r w:rsidRPr="001C6416">
        <w:rPr>
          <w:rFonts w:ascii="Times New Roman" w:hAnsi="Times New Roman" w:cs="Times New Roman"/>
          <w:sz w:val="28"/>
          <w:szCs w:val="28"/>
        </w:rPr>
        <w:t>обототехника</w:t>
      </w:r>
      <w:r>
        <w:rPr>
          <w:rFonts w:ascii="Times New Roman" w:hAnsi="Times New Roman" w:cs="Times New Roman"/>
          <w:sz w:val="28"/>
          <w:szCs w:val="28"/>
        </w:rPr>
        <w:t>. Э</w:t>
      </w:r>
      <w:r w:rsidRPr="001C6416">
        <w:rPr>
          <w:rFonts w:ascii="Times New Roman" w:hAnsi="Times New Roman" w:cs="Times New Roman"/>
          <w:sz w:val="28"/>
          <w:szCs w:val="28"/>
        </w:rPr>
        <w:t xml:space="preserve">то мое серьезное увлечение, и я решил посвятить свой исследовательский проект именно этой теме. </w:t>
      </w:r>
    </w:p>
    <w:p w:rsidR="00E3072D" w:rsidRPr="00712BC3" w:rsidRDefault="008F64E3" w:rsidP="00E3072D">
      <w:pPr>
        <w:tabs>
          <w:tab w:val="left" w:pos="963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9AC">
        <w:rPr>
          <w:rFonts w:ascii="Times New Roman" w:hAnsi="Times New Roman" w:cs="Times New Roman"/>
          <w:b/>
          <w:sz w:val="28"/>
          <w:szCs w:val="28"/>
        </w:rPr>
        <w:t>Моя цель:</w:t>
      </w:r>
      <w:r w:rsidRPr="001C6416">
        <w:rPr>
          <w:rFonts w:ascii="Times New Roman" w:hAnsi="Times New Roman" w:cs="Times New Roman"/>
          <w:sz w:val="28"/>
          <w:szCs w:val="28"/>
        </w:rPr>
        <w:t xml:space="preserve"> </w:t>
      </w:r>
      <w:r w:rsidR="00E3072D" w:rsidRPr="00712BC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Собрать «</w:t>
      </w:r>
      <w:r w:rsidR="00E3072D" w:rsidRPr="00712BC3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en-US"/>
        </w:rPr>
        <w:t>Smart</w:t>
      </w:r>
      <w:r w:rsidR="00E3072D" w:rsidRPr="00712BC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E3072D" w:rsidRPr="00712BC3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en-US"/>
        </w:rPr>
        <w:t>car</w:t>
      </w:r>
      <w:r w:rsidR="00E3072D" w:rsidRPr="00712BC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», которая</w:t>
      </w:r>
      <w:r w:rsidR="00E3072D" w:rsidRPr="00712BC3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E3072D" w:rsidRPr="00712BC3">
        <w:rPr>
          <w:rFonts w:ascii="Times New Roman" w:hAnsi="Times New Roman" w:cs="Times New Roman"/>
          <w:sz w:val="28"/>
          <w:szCs w:val="28"/>
          <w:shd w:val="clear" w:color="auto" w:fill="FFFFFF"/>
        </w:rPr>
        <w:t>снизит риски ДТП на пешеходных переходах.</w:t>
      </w:r>
    </w:p>
    <w:p w:rsidR="008F64E3" w:rsidRPr="0040733C" w:rsidRDefault="008F64E3" w:rsidP="00E3072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bidi="en-US"/>
        </w:rPr>
      </w:pPr>
      <w:r w:rsidRPr="0040733C">
        <w:rPr>
          <w:rFonts w:ascii="Times New Roman" w:hAnsi="Times New Roman"/>
          <w:b/>
          <w:sz w:val="28"/>
          <w:szCs w:val="28"/>
          <w:lang w:bidi="en-US"/>
        </w:rPr>
        <w:t>Задачи</w:t>
      </w:r>
      <w:r w:rsidRPr="0040733C">
        <w:rPr>
          <w:rFonts w:ascii="Times New Roman" w:hAnsi="Times New Roman"/>
          <w:sz w:val="28"/>
          <w:szCs w:val="28"/>
          <w:lang w:bidi="en-US"/>
        </w:rPr>
        <w:t xml:space="preserve">: </w:t>
      </w:r>
    </w:p>
    <w:p w:rsidR="008F64E3" w:rsidRPr="009B61D3" w:rsidRDefault="008F64E3" w:rsidP="00027386">
      <w:pPr>
        <w:pStyle w:val="a3"/>
        <w:numPr>
          <w:ilvl w:val="0"/>
          <w:numId w:val="32"/>
        </w:numPr>
        <w:spacing w:after="0" w:line="360" w:lineRule="auto"/>
        <w:rPr>
          <w:rFonts w:ascii="Times New Roman" w:hAnsi="Times New Roman"/>
          <w:sz w:val="28"/>
          <w:szCs w:val="28"/>
          <w:lang w:bidi="en-US"/>
        </w:rPr>
      </w:pPr>
      <w:r w:rsidRPr="009B61D3">
        <w:rPr>
          <w:rFonts w:ascii="Times New Roman" w:hAnsi="Times New Roman"/>
          <w:sz w:val="28"/>
          <w:szCs w:val="28"/>
          <w:lang w:bidi="en-US"/>
        </w:rPr>
        <w:t>Рассказать о своей коллекции машин.</w:t>
      </w:r>
    </w:p>
    <w:p w:rsidR="008F64E3" w:rsidRPr="00027386" w:rsidRDefault="008F64E3" w:rsidP="00027386">
      <w:pPr>
        <w:pStyle w:val="a9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</w:t>
      </w:r>
      <w:r w:rsidRPr="009B61D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делать обзор конструктора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B61D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Lego</w:t>
      </w:r>
      <w:proofErr w:type="spellEnd"/>
      <w:r w:rsidRPr="009B61D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B61D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Education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en-US"/>
        </w:rPr>
        <w:t>EV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3.</w:t>
      </w:r>
    </w:p>
    <w:p w:rsidR="008F64E3" w:rsidRPr="00027386" w:rsidRDefault="008F64E3" w:rsidP="00027386">
      <w:pPr>
        <w:pStyle w:val="a9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02738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Создать собственную </w:t>
      </w:r>
      <w:proofErr w:type="gramStart"/>
      <w:r w:rsidRPr="0002738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модель  </w:t>
      </w:r>
      <w:r w:rsidRPr="00027386">
        <w:rPr>
          <w:rFonts w:ascii="Times New Roman" w:hAnsi="Times New Roman"/>
          <w:sz w:val="28"/>
          <w:szCs w:val="28"/>
          <w:lang w:bidi="en-US"/>
        </w:rPr>
        <w:t>автомобиля</w:t>
      </w:r>
      <w:proofErr w:type="gramEnd"/>
      <w:r w:rsidR="00027386" w:rsidRPr="00027386">
        <w:rPr>
          <w:rFonts w:ascii="Times New Roman" w:hAnsi="Times New Roman"/>
          <w:sz w:val="28"/>
          <w:szCs w:val="28"/>
          <w:lang w:bidi="en-US"/>
        </w:rPr>
        <w:t xml:space="preserve"> </w:t>
      </w:r>
      <w:r w:rsidR="00027386" w:rsidRPr="00027386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027386" w:rsidRPr="00027386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027386" w:rsidRPr="00027386">
        <w:rPr>
          <w:rFonts w:ascii="Times New Roman" w:hAnsi="Times New Roman" w:cs="Times New Roman"/>
          <w:sz w:val="28"/>
          <w:szCs w:val="28"/>
        </w:rPr>
        <w:t xml:space="preserve"> </w:t>
      </w:r>
      <w:r w:rsidR="00027386" w:rsidRPr="00027386">
        <w:rPr>
          <w:rFonts w:ascii="Times New Roman" w:hAnsi="Times New Roman" w:cs="Times New Roman"/>
          <w:sz w:val="28"/>
          <w:szCs w:val="28"/>
          <w:lang w:val="en-US"/>
        </w:rPr>
        <w:t>car</w:t>
      </w:r>
      <w:r w:rsidR="00027386" w:rsidRPr="00027386">
        <w:rPr>
          <w:rFonts w:ascii="Times New Roman" w:hAnsi="Times New Roman" w:cs="Times New Roman"/>
          <w:sz w:val="28"/>
          <w:szCs w:val="28"/>
        </w:rPr>
        <w:t>»</w:t>
      </w:r>
      <w:r w:rsidRPr="00027386">
        <w:rPr>
          <w:rFonts w:ascii="Times New Roman" w:hAnsi="Times New Roman"/>
          <w:sz w:val="28"/>
          <w:szCs w:val="28"/>
          <w:lang w:bidi="en-US"/>
        </w:rPr>
        <w:t>.</w:t>
      </w:r>
    </w:p>
    <w:p w:rsidR="008F64E3" w:rsidRPr="001D6A4A" w:rsidRDefault="008F64E3" w:rsidP="00027386">
      <w:pPr>
        <w:pStyle w:val="a9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1D6A4A">
        <w:rPr>
          <w:rFonts w:ascii="Times New Roman" w:hAnsi="Times New Roman"/>
          <w:sz w:val="28"/>
          <w:szCs w:val="28"/>
          <w:lang w:bidi="en-US"/>
        </w:rPr>
        <w:t>Составить программ</w:t>
      </w:r>
      <w:r>
        <w:rPr>
          <w:rFonts w:ascii="Times New Roman" w:hAnsi="Times New Roman"/>
          <w:sz w:val="28"/>
          <w:szCs w:val="28"/>
          <w:lang w:bidi="en-US"/>
        </w:rPr>
        <w:t>у</w:t>
      </w:r>
      <w:r w:rsidRPr="001D6A4A">
        <w:rPr>
          <w:rFonts w:ascii="Times New Roman" w:hAnsi="Times New Roman"/>
          <w:sz w:val="28"/>
          <w:szCs w:val="28"/>
          <w:lang w:bidi="en-US"/>
        </w:rPr>
        <w:t xml:space="preserve"> для исполнения роботом ситуации на дороге.</w:t>
      </w:r>
    </w:p>
    <w:p w:rsidR="008F64E3" w:rsidRPr="001D6A4A" w:rsidRDefault="008F64E3" w:rsidP="008F64E3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1D6A4A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Г</w:t>
      </w:r>
      <w:r w:rsidRPr="001D6A4A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ипотезой </w:t>
      </w:r>
      <w:r w:rsidRPr="001D6A4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нашего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1D6A4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исследования является следующее: технических возможностей конструктора достаточно для создания умной машинки.</w:t>
      </w:r>
    </w:p>
    <w:p w:rsidR="008F64E3" w:rsidRPr="001D6A4A" w:rsidRDefault="008F64E3" w:rsidP="008F64E3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1D6A4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ходе исследования я использовал следующие </w:t>
      </w:r>
      <w:r w:rsidRPr="001D6A4A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м</w:t>
      </w:r>
      <w:r w:rsidRPr="001D6A4A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етоды:</w:t>
      </w:r>
    </w:p>
    <w:p w:rsidR="008F64E3" w:rsidRPr="001D6A4A" w:rsidRDefault="008F64E3" w:rsidP="008F64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A4A">
        <w:rPr>
          <w:rFonts w:ascii="Times New Roman" w:hAnsi="Times New Roman" w:cs="Times New Roman"/>
          <w:i/>
          <w:sz w:val="28"/>
          <w:szCs w:val="28"/>
        </w:rPr>
        <w:t>теоретические:</w:t>
      </w:r>
      <w:r w:rsidRPr="001D6A4A">
        <w:rPr>
          <w:rFonts w:ascii="Times New Roman" w:hAnsi="Times New Roman" w:cs="Times New Roman"/>
          <w:sz w:val="28"/>
          <w:szCs w:val="28"/>
        </w:rPr>
        <w:t xml:space="preserve"> </w:t>
      </w:r>
      <w:r w:rsidRPr="001D6A4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анализ источников информации</w:t>
      </w:r>
      <w:r w:rsidRPr="001D6A4A">
        <w:rPr>
          <w:rFonts w:ascii="Times New Roman" w:hAnsi="Times New Roman" w:cs="Times New Roman"/>
          <w:sz w:val="28"/>
          <w:szCs w:val="28"/>
        </w:rPr>
        <w:t>.</w:t>
      </w:r>
    </w:p>
    <w:p w:rsidR="008F64E3" w:rsidRPr="001D6A4A" w:rsidRDefault="008F64E3" w:rsidP="008F64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A4A">
        <w:rPr>
          <w:rFonts w:ascii="Times New Roman" w:hAnsi="Times New Roman" w:cs="Times New Roman"/>
          <w:i/>
          <w:sz w:val="28"/>
          <w:szCs w:val="28"/>
        </w:rPr>
        <w:t>практические:</w:t>
      </w:r>
      <w:r w:rsidRPr="001D6A4A">
        <w:rPr>
          <w:rFonts w:ascii="Times New Roman" w:hAnsi="Times New Roman" w:cs="Times New Roman"/>
          <w:sz w:val="28"/>
          <w:szCs w:val="28"/>
        </w:rPr>
        <w:t xml:space="preserve"> </w:t>
      </w:r>
      <w:r w:rsidRPr="001D6A4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наблюдение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r w:rsidRPr="001D6A4A">
        <w:rPr>
          <w:rFonts w:ascii="Times New Roman" w:hAnsi="Times New Roman" w:cs="Times New Roman"/>
          <w:sz w:val="28"/>
          <w:szCs w:val="28"/>
        </w:rPr>
        <w:t>мозговой</w:t>
      </w:r>
      <w:r w:rsidRPr="001D6A4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штурм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,</w:t>
      </w:r>
      <w:r w:rsidRPr="001D6A4A">
        <w:rPr>
          <w:rFonts w:ascii="Times New Roman" w:hAnsi="Times New Roman" w:cs="Times New Roman"/>
          <w:sz w:val="28"/>
          <w:szCs w:val="28"/>
        </w:rPr>
        <w:t xml:space="preserve"> со</w:t>
      </w:r>
      <w:r>
        <w:rPr>
          <w:rFonts w:ascii="Times New Roman" w:hAnsi="Times New Roman" w:cs="Times New Roman"/>
          <w:sz w:val="28"/>
          <w:szCs w:val="28"/>
        </w:rPr>
        <w:t xml:space="preserve">здание </w:t>
      </w:r>
      <w:r w:rsidR="00027386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027386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027386" w:rsidRPr="00341A78">
        <w:rPr>
          <w:rFonts w:ascii="Times New Roman" w:hAnsi="Times New Roman" w:cs="Times New Roman"/>
          <w:sz w:val="28"/>
          <w:szCs w:val="28"/>
        </w:rPr>
        <w:t xml:space="preserve"> </w:t>
      </w:r>
      <w:r w:rsidR="00027386">
        <w:rPr>
          <w:rFonts w:ascii="Times New Roman" w:hAnsi="Times New Roman" w:cs="Times New Roman"/>
          <w:sz w:val="28"/>
          <w:szCs w:val="28"/>
          <w:lang w:val="en-US"/>
        </w:rPr>
        <w:t>car</w:t>
      </w:r>
      <w:r w:rsidR="0002738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D6A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64E3" w:rsidRDefault="008F64E3" w:rsidP="008F64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1F1E">
        <w:rPr>
          <w:rFonts w:ascii="Times New Roman" w:hAnsi="Times New Roman" w:cs="Times New Roman"/>
          <w:b/>
          <w:sz w:val="28"/>
          <w:szCs w:val="28"/>
        </w:rPr>
        <w:t xml:space="preserve">Научная </w:t>
      </w:r>
      <w:r w:rsidR="00E3072D" w:rsidRPr="00F91F1E">
        <w:rPr>
          <w:rFonts w:ascii="Times New Roman" w:hAnsi="Times New Roman" w:cs="Times New Roman"/>
          <w:b/>
          <w:sz w:val="28"/>
          <w:szCs w:val="28"/>
        </w:rPr>
        <w:t>новизна</w:t>
      </w:r>
      <w:r w:rsidR="00E3072D">
        <w:rPr>
          <w:rFonts w:ascii="Times New Roman" w:hAnsi="Times New Roman" w:cs="Times New Roman"/>
          <w:sz w:val="28"/>
          <w:szCs w:val="28"/>
        </w:rPr>
        <w:t>: создание</w:t>
      </w:r>
      <w:r>
        <w:rPr>
          <w:rFonts w:ascii="Times New Roman" w:hAnsi="Times New Roman" w:cs="Times New Roman"/>
          <w:sz w:val="28"/>
          <w:szCs w:val="28"/>
        </w:rPr>
        <w:t xml:space="preserve"> робота-автомобиля с инструкцией в</w:t>
      </w:r>
      <w:r w:rsidRPr="00E014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форме доступной для всех. </w:t>
      </w:r>
    </w:p>
    <w:p w:rsidR="008F64E3" w:rsidRPr="007815D5" w:rsidRDefault="008F64E3" w:rsidP="008F64E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15D5">
        <w:rPr>
          <w:rFonts w:ascii="Times New Roman" w:hAnsi="Times New Roman" w:cs="Times New Roman"/>
          <w:b/>
          <w:sz w:val="28"/>
          <w:szCs w:val="28"/>
        </w:rPr>
        <w:t>Результаты:</w:t>
      </w:r>
    </w:p>
    <w:p w:rsidR="008F64E3" w:rsidRDefault="008F64E3" w:rsidP="008F64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15D5">
        <w:rPr>
          <w:rFonts w:ascii="Times New Roman" w:hAnsi="Times New Roman" w:cs="Times New Roman"/>
          <w:b/>
          <w:i/>
          <w:sz w:val="28"/>
          <w:szCs w:val="28"/>
        </w:rPr>
        <w:t>Знать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F64E3" w:rsidRDefault="008F64E3" w:rsidP="008F64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Историю создания автомобиля.</w:t>
      </w:r>
    </w:p>
    <w:p w:rsidR="008F64E3" w:rsidRDefault="008F64E3" w:rsidP="008F64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</w:t>
      </w:r>
      <w:r w:rsidRPr="008F39D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озможности современной образовательной робототехники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8F64E3" w:rsidRPr="008F39D6" w:rsidRDefault="008F64E3" w:rsidP="008F64E3">
      <w:pPr>
        <w:jc w:val="both"/>
        <w:textAlignment w:val="baseline"/>
        <w:rPr>
          <w:rFonts w:ascii="Calibri" w:hAnsi="Calibri" w:cs="Calibri"/>
          <w:color w:val="000000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</w:t>
      </w:r>
      <w:r w:rsidRPr="008F39D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озможност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</w:t>
      </w:r>
      <w:r w:rsidRPr="008F39D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датчиков, входящих в комплект </w:t>
      </w:r>
      <w:r w:rsidR="00E3072D" w:rsidRPr="008F39D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конструктора LEGO</w:t>
      </w:r>
      <w:r w:rsidRPr="008F39D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8F64E3" w:rsidRPr="007815D5" w:rsidRDefault="008F64E3" w:rsidP="008F64E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815D5">
        <w:rPr>
          <w:rFonts w:ascii="Times New Roman" w:hAnsi="Times New Roman" w:cs="Times New Roman"/>
          <w:b/>
          <w:i/>
          <w:sz w:val="28"/>
          <w:szCs w:val="28"/>
        </w:rPr>
        <w:lastRenderedPageBreak/>
        <w:t>Уметь:</w:t>
      </w:r>
    </w:p>
    <w:p w:rsidR="008F64E3" w:rsidRDefault="008F64E3" w:rsidP="008F64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Собирать по инструкции робот – автомобиль.</w:t>
      </w:r>
    </w:p>
    <w:p w:rsidR="008F64E3" w:rsidRDefault="008F64E3" w:rsidP="008F64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Программировать робот -автомобиль. </w:t>
      </w:r>
    </w:p>
    <w:p w:rsidR="008F64E3" w:rsidRDefault="008F64E3" w:rsidP="008F64E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40733C">
        <w:rPr>
          <w:rFonts w:ascii="Times New Roman" w:hAnsi="Times New Roman"/>
          <w:sz w:val="28"/>
          <w:szCs w:val="28"/>
          <w:lang w:bidi="en-US"/>
        </w:rPr>
        <w:t>Определить дополнительные возможности изменения конструкции.</w:t>
      </w:r>
    </w:p>
    <w:p w:rsidR="008F64E3" w:rsidRPr="00F87F5A" w:rsidRDefault="008F64E3" w:rsidP="008F64E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7F5A">
        <w:rPr>
          <w:rFonts w:ascii="Times New Roman" w:hAnsi="Times New Roman" w:cs="Times New Roman"/>
          <w:b/>
          <w:i/>
          <w:sz w:val="28"/>
          <w:szCs w:val="28"/>
        </w:rPr>
        <w:t>Владеть:</w:t>
      </w:r>
    </w:p>
    <w:p w:rsidR="008F64E3" w:rsidRDefault="008F64E3" w:rsidP="008F64E3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Основами программирования.</w:t>
      </w:r>
    </w:p>
    <w:p w:rsidR="008F64E3" w:rsidRDefault="008F64E3" w:rsidP="008F64E3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9A5B20">
        <w:rPr>
          <w:rFonts w:ascii="Times New Roman" w:hAnsi="Times New Roman" w:cs="Times New Roman"/>
          <w:sz w:val="28"/>
          <w:szCs w:val="28"/>
        </w:rPr>
        <w:t>ифровыми технологиями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64E3" w:rsidRPr="009A5B20" w:rsidRDefault="008F64E3" w:rsidP="008F64E3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Специальной терминологией.</w:t>
      </w:r>
    </w:p>
    <w:p w:rsidR="00027386" w:rsidRDefault="000A6747" w:rsidP="00027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3AF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B806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7386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027386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027386" w:rsidRPr="00341A78">
        <w:rPr>
          <w:rFonts w:ascii="Times New Roman" w:hAnsi="Times New Roman" w:cs="Times New Roman"/>
          <w:sz w:val="28"/>
          <w:szCs w:val="28"/>
        </w:rPr>
        <w:t xml:space="preserve"> </w:t>
      </w:r>
      <w:r w:rsidR="00027386">
        <w:rPr>
          <w:rFonts w:ascii="Times New Roman" w:hAnsi="Times New Roman" w:cs="Times New Roman"/>
          <w:sz w:val="28"/>
          <w:szCs w:val="28"/>
          <w:lang w:val="en-US"/>
        </w:rPr>
        <w:t>car</w:t>
      </w:r>
      <w:r w:rsidR="00027386">
        <w:rPr>
          <w:rFonts w:ascii="Times New Roman" w:hAnsi="Times New Roman" w:cs="Times New Roman"/>
          <w:sz w:val="28"/>
          <w:szCs w:val="28"/>
        </w:rPr>
        <w:t>»</w:t>
      </w:r>
    </w:p>
    <w:p w:rsidR="000A6747" w:rsidRPr="00B806E8" w:rsidRDefault="000A6747" w:rsidP="00027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3AF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="002C63AF">
        <w:rPr>
          <w:rFonts w:ascii="Times New Roman" w:hAnsi="Times New Roman" w:cs="Times New Roman"/>
          <w:b/>
          <w:sz w:val="28"/>
          <w:szCs w:val="28"/>
        </w:rPr>
        <w:t>:</w:t>
      </w:r>
      <w:r w:rsidR="00B806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1A78">
        <w:rPr>
          <w:rFonts w:ascii="Times New Roman" w:hAnsi="Times New Roman" w:cs="Times New Roman"/>
          <w:sz w:val="28"/>
          <w:szCs w:val="28"/>
        </w:rPr>
        <w:t>С</w:t>
      </w:r>
      <w:r w:rsidR="00B806E8" w:rsidRPr="00B806E8">
        <w:rPr>
          <w:rFonts w:ascii="Times New Roman" w:hAnsi="Times New Roman" w:cs="Times New Roman"/>
          <w:sz w:val="28"/>
          <w:szCs w:val="28"/>
        </w:rPr>
        <w:t>пособ</w:t>
      </w:r>
      <w:r w:rsidR="00341A78">
        <w:rPr>
          <w:rFonts w:ascii="Times New Roman" w:hAnsi="Times New Roman" w:cs="Times New Roman"/>
          <w:sz w:val="28"/>
          <w:szCs w:val="28"/>
        </w:rPr>
        <w:t>ы</w:t>
      </w:r>
      <w:r w:rsidR="00B806E8" w:rsidRPr="00B806E8">
        <w:rPr>
          <w:rFonts w:ascii="Times New Roman" w:hAnsi="Times New Roman" w:cs="Times New Roman"/>
          <w:sz w:val="28"/>
          <w:szCs w:val="28"/>
        </w:rPr>
        <w:t xml:space="preserve"> создания </w:t>
      </w:r>
      <w:r w:rsidR="00027386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027386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027386" w:rsidRPr="00341A78">
        <w:rPr>
          <w:rFonts w:ascii="Times New Roman" w:hAnsi="Times New Roman" w:cs="Times New Roman"/>
          <w:sz w:val="28"/>
          <w:szCs w:val="28"/>
        </w:rPr>
        <w:t xml:space="preserve"> </w:t>
      </w:r>
      <w:r w:rsidR="00027386">
        <w:rPr>
          <w:rFonts w:ascii="Times New Roman" w:hAnsi="Times New Roman" w:cs="Times New Roman"/>
          <w:sz w:val="28"/>
          <w:szCs w:val="28"/>
          <w:lang w:val="en-US"/>
        </w:rPr>
        <w:t>car</w:t>
      </w:r>
      <w:r w:rsidR="00027386">
        <w:rPr>
          <w:rFonts w:ascii="Times New Roman" w:hAnsi="Times New Roman" w:cs="Times New Roman"/>
          <w:sz w:val="28"/>
          <w:szCs w:val="28"/>
        </w:rPr>
        <w:t xml:space="preserve">» </w:t>
      </w:r>
      <w:r w:rsidR="00B806E8" w:rsidRPr="00B806E8">
        <w:rPr>
          <w:rFonts w:ascii="Times New Roman" w:hAnsi="Times New Roman" w:cs="Times New Roman"/>
          <w:sz w:val="28"/>
          <w:szCs w:val="28"/>
        </w:rPr>
        <w:t>и ег</w:t>
      </w:r>
      <w:r w:rsidR="00341A78">
        <w:rPr>
          <w:rFonts w:ascii="Times New Roman" w:hAnsi="Times New Roman" w:cs="Times New Roman"/>
          <w:sz w:val="28"/>
          <w:szCs w:val="28"/>
        </w:rPr>
        <w:t>о</w:t>
      </w:r>
      <w:r w:rsidR="00B806E8" w:rsidRPr="00B806E8">
        <w:rPr>
          <w:rFonts w:ascii="Times New Roman" w:hAnsi="Times New Roman" w:cs="Times New Roman"/>
          <w:sz w:val="28"/>
          <w:szCs w:val="28"/>
        </w:rPr>
        <w:t xml:space="preserve"> программирование.</w:t>
      </w:r>
    </w:p>
    <w:p w:rsidR="00341A78" w:rsidRPr="009B61D3" w:rsidRDefault="00341A78" w:rsidP="00341A78">
      <w:pPr>
        <w:tabs>
          <w:tab w:val="left" w:pos="963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15D5">
        <w:rPr>
          <w:rFonts w:ascii="Times New Roman" w:hAnsi="Times New Roman" w:cs="Times New Roman"/>
          <w:b/>
          <w:sz w:val="28"/>
          <w:szCs w:val="28"/>
        </w:rPr>
        <w:t>Практическое применение</w:t>
      </w:r>
      <w:r>
        <w:rPr>
          <w:rFonts w:ascii="Times New Roman" w:hAnsi="Times New Roman" w:cs="Times New Roman"/>
          <w:sz w:val="28"/>
          <w:szCs w:val="28"/>
        </w:rPr>
        <w:t xml:space="preserve">: на основе подтверждения гипотезы, выдвинутой в данной работе, считаю возможным использовать возможности робота – автомобиля,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чтобы</w:t>
      </w:r>
      <w:r w:rsidRPr="000A09AC">
        <w:rPr>
          <w:rFonts w:ascii="Times New Roman" w:hAnsi="Times New Roman" w:cs="Times New Roman"/>
          <w:sz w:val="28"/>
          <w:szCs w:val="28"/>
          <w:lang w:bidi="en-US"/>
        </w:rPr>
        <w:t xml:space="preserve"> моделировать поведение водителя транспортного средства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proofErr w:type="gramStart"/>
      <w:r w:rsidR="00E3072D">
        <w:rPr>
          <w:rFonts w:ascii="Times New Roman" w:hAnsi="Times New Roman" w:cs="Times New Roman"/>
          <w:sz w:val="28"/>
          <w:szCs w:val="28"/>
          <w:lang w:bidi="en-US"/>
        </w:rPr>
        <w:t xml:space="preserve">для </w:t>
      </w:r>
      <w:r w:rsidR="00371516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371516">
        <w:rPr>
          <w:rFonts w:ascii="Times New Roman" w:hAnsi="Times New Roman" w:cs="Times New Roman"/>
          <w:sz w:val="28"/>
          <w:szCs w:val="28"/>
        </w:rPr>
        <w:t>снижения</w:t>
      </w:r>
      <w:proofErr w:type="gramEnd"/>
      <w:r w:rsidR="00371516">
        <w:rPr>
          <w:rFonts w:ascii="Times New Roman" w:hAnsi="Times New Roman" w:cs="Times New Roman"/>
          <w:sz w:val="28"/>
          <w:szCs w:val="28"/>
        </w:rPr>
        <w:t xml:space="preserve"> </w:t>
      </w:r>
      <w:r w:rsidR="00371516" w:rsidRPr="00E3072D">
        <w:rPr>
          <w:rFonts w:ascii="Times New Roman" w:hAnsi="Times New Roman" w:cs="Times New Roman"/>
          <w:sz w:val="28"/>
          <w:szCs w:val="28"/>
          <w:lang w:bidi="en-US"/>
        </w:rPr>
        <w:t>ДТП на пешеходных переходах</w:t>
      </w:r>
      <w:r w:rsidR="00371516">
        <w:rPr>
          <w:rFonts w:ascii="Times New Roman" w:hAnsi="Times New Roman" w:cs="Times New Roman"/>
          <w:sz w:val="28"/>
          <w:szCs w:val="28"/>
          <w:lang w:bidi="en-US"/>
        </w:rPr>
        <w:t xml:space="preserve">.   </w:t>
      </w:r>
    </w:p>
    <w:p w:rsidR="000A6747" w:rsidRPr="000A6747" w:rsidRDefault="000A6747" w:rsidP="00341A7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747">
        <w:rPr>
          <w:rFonts w:ascii="Times New Roman" w:hAnsi="Times New Roman" w:cs="Times New Roman"/>
          <w:b/>
          <w:sz w:val="28"/>
          <w:szCs w:val="28"/>
        </w:rPr>
        <w:t>Этапы и процедуры исследования:</w:t>
      </w:r>
    </w:p>
    <w:p w:rsidR="000A6747" w:rsidRPr="00027386" w:rsidRDefault="000A6747" w:rsidP="00536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A67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этап –</w:t>
      </w:r>
      <w:r w:rsidR="00027386">
        <w:rPr>
          <w:rFonts w:ascii="Times New Roman" w:hAnsi="Times New Roman" w:cs="Times New Roman"/>
          <w:sz w:val="28"/>
          <w:szCs w:val="28"/>
        </w:rPr>
        <w:t xml:space="preserve">  </w:t>
      </w:r>
      <w:r w:rsidR="00027386" w:rsidRPr="0002738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Изучение научно-популярн</w:t>
      </w:r>
      <w:r w:rsidR="0002738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ой</w:t>
      </w:r>
      <w:r w:rsidR="00027386" w:rsidRPr="0002738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литератур</w:t>
      </w:r>
      <w:r w:rsidR="0002738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ы </w:t>
      </w:r>
      <w:r w:rsidR="00027386" w:rsidRPr="0002738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и сайты в сети Интернет</w:t>
      </w:r>
      <w:r w:rsidR="0002738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.</w:t>
      </w:r>
    </w:p>
    <w:p w:rsidR="000A6747" w:rsidRPr="00027386" w:rsidRDefault="000A6747" w:rsidP="00536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этап</w:t>
      </w:r>
      <w:r w:rsidR="00341A78">
        <w:rPr>
          <w:rFonts w:ascii="Times New Roman" w:hAnsi="Times New Roman" w:cs="Times New Roman"/>
          <w:sz w:val="28"/>
          <w:szCs w:val="28"/>
        </w:rPr>
        <w:t xml:space="preserve"> – </w:t>
      </w:r>
      <w:r w:rsidR="00027386">
        <w:rPr>
          <w:rFonts w:ascii="Times New Roman" w:hAnsi="Times New Roman" w:cs="Times New Roman"/>
          <w:sz w:val="28"/>
          <w:szCs w:val="28"/>
        </w:rPr>
        <w:t xml:space="preserve"> </w:t>
      </w:r>
      <w:r w:rsidR="00027386" w:rsidRPr="000273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Проектирование и конструирование «</w:t>
      </w:r>
      <w:r w:rsidR="00027386" w:rsidRPr="00027386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027386" w:rsidRPr="00027386">
        <w:rPr>
          <w:rFonts w:ascii="Times New Roman" w:hAnsi="Times New Roman" w:cs="Times New Roman"/>
          <w:sz w:val="28"/>
          <w:szCs w:val="28"/>
        </w:rPr>
        <w:t xml:space="preserve"> </w:t>
      </w:r>
      <w:r w:rsidR="00027386" w:rsidRPr="00027386">
        <w:rPr>
          <w:rFonts w:ascii="Times New Roman" w:hAnsi="Times New Roman" w:cs="Times New Roman"/>
          <w:sz w:val="28"/>
          <w:szCs w:val="28"/>
          <w:lang w:val="en-US"/>
        </w:rPr>
        <w:t>car</w:t>
      </w:r>
      <w:r w:rsidR="00027386" w:rsidRPr="00027386">
        <w:rPr>
          <w:rFonts w:ascii="Times New Roman" w:hAnsi="Times New Roman" w:cs="Times New Roman"/>
          <w:sz w:val="28"/>
          <w:szCs w:val="28"/>
        </w:rPr>
        <w:t>»</w:t>
      </w:r>
      <w:r w:rsidR="00027386">
        <w:rPr>
          <w:rFonts w:ascii="Times New Roman" w:hAnsi="Times New Roman" w:cs="Times New Roman"/>
          <w:sz w:val="28"/>
          <w:szCs w:val="28"/>
        </w:rPr>
        <w:t>.</w:t>
      </w:r>
    </w:p>
    <w:p w:rsidR="004A270F" w:rsidRDefault="000A6747" w:rsidP="0053602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этап –</w:t>
      </w:r>
      <w:r w:rsidR="004A270F">
        <w:rPr>
          <w:rFonts w:ascii="Times New Roman" w:hAnsi="Times New Roman" w:cs="Times New Roman"/>
          <w:sz w:val="28"/>
          <w:szCs w:val="28"/>
        </w:rPr>
        <w:t xml:space="preserve"> </w:t>
      </w:r>
      <w:r w:rsidR="00027386">
        <w:rPr>
          <w:rFonts w:ascii="Times New Roman" w:hAnsi="Times New Roman" w:cs="Times New Roman"/>
          <w:sz w:val="28"/>
          <w:szCs w:val="28"/>
        </w:rPr>
        <w:t xml:space="preserve"> </w:t>
      </w:r>
      <w:r w:rsidR="00027386" w:rsidRPr="000273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Программирование модели, исследование работы датчиков, установка программы на микроконтроллер робота.</w:t>
      </w:r>
    </w:p>
    <w:p w:rsidR="00027386" w:rsidRPr="00027386" w:rsidRDefault="00027386" w:rsidP="00536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IV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этап - </w:t>
      </w:r>
      <w:r w:rsidRPr="000273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Тестирование «</w:t>
      </w:r>
      <w:r w:rsidRPr="00027386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027386">
        <w:rPr>
          <w:rFonts w:ascii="Times New Roman" w:hAnsi="Times New Roman" w:cs="Times New Roman"/>
          <w:sz w:val="28"/>
          <w:szCs w:val="28"/>
        </w:rPr>
        <w:t xml:space="preserve"> </w:t>
      </w:r>
      <w:r w:rsidRPr="00027386">
        <w:rPr>
          <w:rFonts w:ascii="Times New Roman" w:hAnsi="Times New Roman" w:cs="Times New Roman"/>
          <w:sz w:val="28"/>
          <w:szCs w:val="28"/>
          <w:lang w:val="en-US"/>
        </w:rPr>
        <w:t>car</w:t>
      </w:r>
      <w:r w:rsidRPr="0002738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20EF" w:rsidRPr="00052330" w:rsidRDefault="004A270F" w:rsidP="005720E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1275">
        <w:rPr>
          <w:rFonts w:ascii="Times New Roman" w:hAnsi="Times New Roman" w:cs="Times New Roman"/>
          <w:sz w:val="28"/>
          <w:szCs w:val="28"/>
        </w:rPr>
        <w:t xml:space="preserve"> </w:t>
      </w:r>
      <w:r w:rsidR="005720EF" w:rsidRPr="0040733C">
        <w:rPr>
          <w:rFonts w:ascii="Times New Roman" w:hAnsi="Times New Roman"/>
          <w:sz w:val="28"/>
          <w:szCs w:val="28"/>
        </w:rPr>
        <w:t xml:space="preserve">           </w:t>
      </w:r>
      <w:r w:rsidR="005720EF" w:rsidRPr="0040733C">
        <w:rPr>
          <w:rFonts w:ascii="Times New Roman" w:hAnsi="Times New Roman"/>
          <w:b/>
          <w:sz w:val="28"/>
          <w:szCs w:val="28"/>
        </w:rPr>
        <w:t>В результате</w:t>
      </w:r>
      <w:r w:rsidR="005720EF" w:rsidRPr="0040733C">
        <w:rPr>
          <w:rFonts w:ascii="Times New Roman" w:hAnsi="Times New Roman"/>
          <w:sz w:val="28"/>
          <w:szCs w:val="28"/>
        </w:rPr>
        <w:t xml:space="preserve"> работы над проекто</w:t>
      </w:r>
      <w:r w:rsidR="005720EF">
        <w:rPr>
          <w:rFonts w:ascii="Times New Roman" w:hAnsi="Times New Roman"/>
          <w:sz w:val="28"/>
          <w:szCs w:val="28"/>
        </w:rPr>
        <w:t>м нам удалось создать автомобиль</w:t>
      </w:r>
      <w:r w:rsidR="005720EF" w:rsidRPr="0040733C">
        <w:rPr>
          <w:rFonts w:ascii="Times New Roman" w:hAnsi="Times New Roman"/>
          <w:sz w:val="28"/>
          <w:szCs w:val="28"/>
        </w:rPr>
        <w:t xml:space="preserve">, который   </w:t>
      </w:r>
      <w:r w:rsidR="005720EF">
        <w:rPr>
          <w:rFonts w:ascii="Times New Roman" w:hAnsi="Times New Roman"/>
          <w:sz w:val="28"/>
          <w:szCs w:val="28"/>
        </w:rPr>
        <w:t>останавливается возле пешеходного перехода, когда участники дорожного движения переходят улицу.</w:t>
      </w:r>
      <w:r w:rsidR="005720EF" w:rsidRPr="0040733C">
        <w:rPr>
          <w:rFonts w:ascii="Times New Roman" w:hAnsi="Times New Roman"/>
          <w:sz w:val="28"/>
          <w:szCs w:val="28"/>
        </w:rPr>
        <w:t xml:space="preserve">   </w:t>
      </w:r>
    </w:p>
    <w:p w:rsidR="00D82686" w:rsidRDefault="00D82686" w:rsidP="005F12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1275" w:rsidRDefault="005F1275" w:rsidP="005F12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1275" w:rsidRDefault="005F1275" w:rsidP="005F12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1275" w:rsidRDefault="005F1275" w:rsidP="005F12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1275" w:rsidRDefault="005F1275" w:rsidP="005F12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1275" w:rsidRDefault="005F1275" w:rsidP="005F12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1275" w:rsidRDefault="005F1275" w:rsidP="005F12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3594" w:rsidRDefault="005720EF" w:rsidP="00302606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2. Основная часть</w:t>
      </w:r>
    </w:p>
    <w:p w:rsidR="005720EF" w:rsidRPr="00D65675" w:rsidRDefault="009205A7" w:rsidP="005720EF">
      <w:pPr>
        <w:tabs>
          <w:tab w:val="left" w:pos="0"/>
        </w:tabs>
        <w:spacing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5720EF" w:rsidRPr="00D656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720EF" w:rsidRPr="00D656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История возникновения автомобилей</w:t>
      </w:r>
      <w:r w:rsidR="00572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720EF" w:rsidRPr="005A3456" w:rsidRDefault="005720EF" w:rsidP="005720EF">
      <w:pPr>
        <w:tabs>
          <w:tab w:val="left" w:pos="1080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5A34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лово </w:t>
      </w:r>
      <w:r w:rsidR="000A6119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5A3456">
        <w:rPr>
          <w:rFonts w:ascii="Times New Roman" w:hAnsi="Times New Roman" w:cs="Times New Roman"/>
          <w:color w:val="000000" w:themeColor="text1"/>
          <w:sz w:val="28"/>
          <w:szCs w:val="28"/>
        </w:rPr>
        <w:t>автомобиль</w:t>
      </w:r>
      <w:r w:rsidR="000A6119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5A34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произошло от др.-греч. «α</w:t>
      </w:r>
      <w:proofErr w:type="spellStart"/>
      <w:r w:rsidRPr="005A3456">
        <w:rPr>
          <w:rFonts w:ascii="Times New Roman" w:hAnsi="Times New Roman" w:cs="Times New Roman"/>
          <w:color w:val="000000" w:themeColor="text1"/>
          <w:sz w:val="28"/>
          <w:szCs w:val="28"/>
        </w:rPr>
        <w:t>ὐτο</w:t>
      </w:r>
      <w:proofErr w:type="spellEnd"/>
      <w:r w:rsidRPr="005A3456">
        <w:rPr>
          <w:rFonts w:ascii="Times New Roman" w:hAnsi="Times New Roman" w:cs="Times New Roman"/>
          <w:color w:val="000000" w:themeColor="text1"/>
          <w:sz w:val="28"/>
          <w:szCs w:val="28"/>
        </w:rPr>
        <w:t>» — сам и лат. «</w:t>
      </w:r>
      <w:proofErr w:type="spellStart"/>
      <w:r w:rsidRPr="005A3456">
        <w:rPr>
          <w:rFonts w:ascii="Times New Roman" w:hAnsi="Times New Roman" w:cs="Times New Roman"/>
          <w:color w:val="000000" w:themeColor="text1"/>
          <w:sz w:val="28"/>
          <w:szCs w:val="28"/>
        </w:rPr>
        <w:t>mobilis</w:t>
      </w:r>
      <w:proofErr w:type="spellEnd"/>
      <w:r w:rsidRPr="005A34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— движущийся и </w:t>
      </w:r>
      <w:proofErr w:type="gramStart"/>
      <w:r w:rsidRPr="005A3456">
        <w:rPr>
          <w:rFonts w:ascii="Times New Roman" w:hAnsi="Times New Roman" w:cs="Times New Roman"/>
          <w:color w:val="000000" w:themeColor="text1"/>
          <w:sz w:val="28"/>
          <w:szCs w:val="28"/>
        </w:rPr>
        <w:t>означает  самодвижущийся</w:t>
      </w:r>
      <w:proofErr w:type="gramEnd"/>
      <w:r w:rsidRPr="005A34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экипаж. </w:t>
      </w:r>
    </w:p>
    <w:p w:rsidR="005720EF" w:rsidRPr="005A3456" w:rsidRDefault="005720EF" w:rsidP="005720E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Чит</w:t>
      </w:r>
      <w:r w:rsidRPr="005A345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ая сказки, я понял, что</w:t>
      </w:r>
      <w:r>
        <w:rPr>
          <w:rFonts w:ascii="Times New Roman" w:eastAsia="Times New Roman" w:hAnsi="Times New Roman" w:cs="Times New Roman"/>
          <w:iCs/>
          <w:color w:val="2B2225"/>
          <w:sz w:val="28"/>
          <w:szCs w:val="28"/>
        </w:rPr>
        <w:t xml:space="preserve"> </w:t>
      </w:r>
      <w:r w:rsidRPr="005A345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л</w:t>
      </w:r>
      <w:r w:rsidRPr="005A34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юди всегда мечтали о необычных средствах передвижения и воплощали свои мечты. Так появились: ковер - самолет, ступа Бабы Яги, сапоги скороходы, летучий корабль</w:t>
      </w:r>
      <w:proofErr w:type="gramStart"/>
      <w:r w:rsidRPr="005A34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 »</w:t>
      </w:r>
      <w:proofErr w:type="gramEnd"/>
    </w:p>
    <w:p w:rsidR="005720EF" w:rsidRDefault="005C4F30" w:rsidP="005720EF">
      <w:pPr>
        <w:spacing w:after="0" w:line="280" w:lineRule="atLeast"/>
        <w:jc w:val="both"/>
        <w:rPr>
          <w:rFonts w:ascii="Times New Roman" w:eastAsia="Times New Roman" w:hAnsi="Times New Roman" w:cs="Times New Roman"/>
          <w:color w:val="2B2225"/>
          <w:sz w:val="24"/>
          <w:szCs w:val="28"/>
        </w:rPr>
      </w:pPr>
      <w:r>
        <w:rPr>
          <w:rFonts w:ascii="Times New Roman" w:eastAsia="Times New Roman" w:hAnsi="Times New Roman" w:cs="Times New Roman"/>
          <w:noProof/>
          <w:color w:val="2B2225"/>
          <w:sz w:val="24"/>
          <w:szCs w:val="28"/>
          <w:lang w:eastAsia="ru-RU"/>
        </w:rPr>
        <w:drawing>
          <wp:anchor distT="0" distB="0" distL="114300" distR="114300" simplePos="0" relativeHeight="251614720" behindDoc="0" locked="0" layoutInCell="1" allowOverlap="1" wp14:anchorId="5B325C64" wp14:editId="360F5ABF">
            <wp:simplePos x="0" y="0"/>
            <wp:positionH relativeFrom="column">
              <wp:posOffset>4991735</wp:posOffset>
            </wp:positionH>
            <wp:positionV relativeFrom="paragraph">
              <wp:posOffset>8890</wp:posOffset>
            </wp:positionV>
            <wp:extent cx="1181100" cy="1171575"/>
            <wp:effectExtent l="19050" t="0" r="0" b="0"/>
            <wp:wrapNone/>
            <wp:docPr id="19" name="Рисунок 9" descr="https://1.bp.blogspot.com/-EZ4DOspQqgE/U7V4yw75OrI/AAAAAAAAJr8/6YvyFs9_M9Q/s1600/101294802_large_425938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EZ4DOspQqgE/U7V4yw75OrI/AAAAAAAAJr8/6YvyFs9_M9Q/s1600/101294802_large_425938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715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2B2225"/>
          <w:sz w:val="24"/>
          <w:szCs w:val="28"/>
          <w:lang w:eastAsia="ru-RU"/>
        </w:rPr>
        <w:drawing>
          <wp:anchor distT="0" distB="0" distL="114300" distR="114300" simplePos="0" relativeHeight="251617792" behindDoc="0" locked="0" layoutInCell="1" allowOverlap="1" wp14:anchorId="4BF786CB" wp14:editId="71FB074A">
            <wp:simplePos x="0" y="0"/>
            <wp:positionH relativeFrom="column">
              <wp:posOffset>3529965</wp:posOffset>
            </wp:positionH>
            <wp:positionV relativeFrom="paragraph">
              <wp:posOffset>46990</wp:posOffset>
            </wp:positionV>
            <wp:extent cx="1162050" cy="1123950"/>
            <wp:effectExtent l="0" t="0" r="0" b="0"/>
            <wp:wrapThrough wrapText="bothSides">
              <wp:wrapPolygon edited="0">
                <wp:start x="354" y="366"/>
                <wp:lineTo x="354" y="17939"/>
                <wp:lineTo x="708" y="20868"/>
                <wp:lineTo x="21246" y="20868"/>
                <wp:lineTo x="21600" y="18305"/>
                <wp:lineTo x="21600" y="6224"/>
                <wp:lineTo x="21246" y="732"/>
                <wp:lineTo x="21246" y="366"/>
                <wp:lineTo x="354" y="366"/>
              </wp:wrapPolygon>
            </wp:wrapThrough>
            <wp:docPr id="1" name="Рисунок 10" descr="http://zombitime.com/wp-content/uploads/2015/04/Sapogi-skorohody-v-Zombi-ferm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8" name="Picture 12" descr="http://zombitime.com/wp-content/uploads/2015/04/Sapogi-skorohody-v-Zombi-ferm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2B2225"/>
          <w:sz w:val="24"/>
          <w:szCs w:val="28"/>
          <w:lang w:eastAsia="ru-RU"/>
        </w:rPr>
        <w:drawing>
          <wp:anchor distT="0" distB="0" distL="114300" distR="114300" simplePos="0" relativeHeight="251615744" behindDoc="0" locked="0" layoutInCell="1" allowOverlap="1" wp14:anchorId="46539127" wp14:editId="0EF454F8">
            <wp:simplePos x="0" y="0"/>
            <wp:positionH relativeFrom="column">
              <wp:posOffset>1682115</wp:posOffset>
            </wp:positionH>
            <wp:positionV relativeFrom="paragraph">
              <wp:posOffset>85090</wp:posOffset>
            </wp:positionV>
            <wp:extent cx="1343025" cy="1057275"/>
            <wp:effectExtent l="19050" t="0" r="9525" b="0"/>
            <wp:wrapThrough wrapText="bothSides">
              <wp:wrapPolygon edited="0">
                <wp:start x="-306" y="0"/>
                <wp:lineTo x="-306" y="21405"/>
                <wp:lineTo x="21753" y="21405"/>
                <wp:lineTo x="21753" y="0"/>
                <wp:lineTo x="-306" y="0"/>
              </wp:wrapPolygon>
            </wp:wrapThrough>
            <wp:docPr id="16" name="Рисунок 6" descr="http://sterva.info/wp-content/uploads/2016/09/deva-baba-yaga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erva.info/wp-content/uploads/2016/09/deva-baba-yaga-m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942" t="14789" r="5236" b="7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0EF">
        <w:rPr>
          <w:rFonts w:ascii="Times New Roman" w:eastAsia="Times New Roman" w:hAnsi="Times New Roman" w:cs="Times New Roman"/>
          <w:noProof/>
          <w:color w:val="2B2225"/>
          <w:sz w:val="24"/>
          <w:szCs w:val="28"/>
          <w:lang w:eastAsia="ru-RU"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123190</wp:posOffset>
            </wp:positionV>
            <wp:extent cx="1457325" cy="1057275"/>
            <wp:effectExtent l="19050" t="0" r="9525" b="0"/>
            <wp:wrapThrough wrapText="bothSides">
              <wp:wrapPolygon edited="0">
                <wp:start x="-282" y="0"/>
                <wp:lineTo x="-282" y="21405"/>
                <wp:lineTo x="21741" y="21405"/>
                <wp:lineTo x="21741" y="0"/>
                <wp:lineTo x="-282" y="0"/>
              </wp:wrapPolygon>
            </wp:wrapThrough>
            <wp:docPr id="24" name="Рисунок 9" descr="http://statica2.detstvo.ru/foto/original/2009/05/11/143caafb59267e64fb2f64ce1617d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2" name="Picture 6" descr="http://statica2.detstvo.ru/foto/original/2009/05/11/143caafb59267e64fb2f64ce1617d7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5720EF" w:rsidRDefault="005720EF" w:rsidP="005720EF">
      <w:pPr>
        <w:spacing w:after="0" w:line="280" w:lineRule="atLeast"/>
        <w:jc w:val="both"/>
        <w:rPr>
          <w:rFonts w:ascii="Times New Roman" w:eastAsia="Times New Roman" w:hAnsi="Times New Roman" w:cs="Times New Roman"/>
          <w:color w:val="2B2225"/>
          <w:sz w:val="24"/>
          <w:szCs w:val="28"/>
        </w:rPr>
      </w:pPr>
      <w:r>
        <w:rPr>
          <w:rFonts w:ascii="Times New Roman" w:eastAsia="Times New Roman" w:hAnsi="Times New Roman" w:cs="Times New Roman"/>
          <w:color w:val="2B2225"/>
          <w:sz w:val="24"/>
          <w:szCs w:val="28"/>
        </w:rPr>
        <w:t xml:space="preserve">     </w:t>
      </w:r>
    </w:p>
    <w:p w:rsidR="005720EF" w:rsidRDefault="005720EF" w:rsidP="005720EF">
      <w:pPr>
        <w:spacing w:after="0" w:line="280" w:lineRule="atLeast"/>
        <w:jc w:val="both"/>
        <w:rPr>
          <w:rFonts w:ascii="Times New Roman" w:eastAsia="Times New Roman" w:hAnsi="Times New Roman" w:cs="Times New Roman"/>
          <w:i/>
          <w:color w:val="2B2225"/>
          <w:sz w:val="24"/>
          <w:szCs w:val="28"/>
        </w:rPr>
      </w:pPr>
    </w:p>
    <w:p w:rsidR="005720EF" w:rsidRDefault="005720EF" w:rsidP="005720EF">
      <w:pPr>
        <w:spacing w:after="0" w:line="280" w:lineRule="atLeast"/>
        <w:jc w:val="both"/>
        <w:rPr>
          <w:rFonts w:ascii="Times New Roman" w:eastAsia="Times New Roman" w:hAnsi="Times New Roman" w:cs="Times New Roman"/>
          <w:i/>
          <w:color w:val="2B2225"/>
          <w:sz w:val="24"/>
          <w:szCs w:val="28"/>
        </w:rPr>
      </w:pPr>
    </w:p>
    <w:p w:rsidR="005720EF" w:rsidRDefault="005720EF" w:rsidP="005720EF">
      <w:pPr>
        <w:spacing w:after="0" w:line="280" w:lineRule="atLeast"/>
        <w:jc w:val="both"/>
        <w:rPr>
          <w:rFonts w:ascii="Times New Roman" w:eastAsia="Times New Roman" w:hAnsi="Times New Roman" w:cs="Times New Roman"/>
          <w:i/>
          <w:color w:val="2B2225"/>
          <w:sz w:val="24"/>
          <w:szCs w:val="28"/>
        </w:rPr>
      </w:pPr>
    </w:p>
    <w:p w:rsidR="005720EF" w:rsidRDefault="005720EF" w:rsidP="005720EF">
      <w:pPr>
        <w:spacing w:after="0" w:line="280" w:lineRule="atLeast"/>
        <w:jc w:val="both"/>
        <w:rPr>
          <w:rFonts w:ascii="Times New Roman" w:eastAsia="Times New Roman" w:hAnsi="Times New Roman" w:cs="Times New Roman"/>
          <w:i/>
          <w:color w:val="2B2225"/>
          <w:sz w:val="24"/>
          <w:szCs w:val="28"/>
        </w:rPr>
      </w:pPr>
    </w:p>
    <w:p w:rsidR="005720EF" w:rsidRDefault="005720EF" w:rsidP="005720EF">
      <w:pPr>
        <w:spacing w:after="0" w:line="280" w:lineRule="atLeast"/>
        <w:jc w:val="both"/>
        <w:rPr>
          <w:rFonts w:ascii="Times New Roman" w:eastAsia="Times New Roman" w:hAnsi="Times New Roman" w:cs="Times New Roman"/>
          <w:i/>
          <w:color w:val="2B2225"/>
          <w:sz w:val="24"/>
          <w:szCs w:val="28"/>
        </w:rPr>
      </w:pPr>
    </w:p>
    <w:p w:rsidR="005720EF" w:rsidRDefault="005720EF" w:rsidP="005720EF">
      <w:pPr>
        <w:spacing w:after="0" w:line="280" w:lineRule="atLeast"/>
        <w:jc w:val="both"/>
        <w:rPr>
          <w:rFonts w:ascii="Times New Roman" w:eastAsia="Times New Roman" w:hAnsi="Times New Roman" w:cs="Times New Roman"/>
          <w:i/>
          <w:color w:val="2B2225"/>
          <w:sz w:val="24"/>
          <w:szCs w:val="28"/>
        </w:rPr>
      </w:pPr>
    </w:p>
    <w:p w:rsidR="005720EF" w:rsidRPr="00905576" w:rsidRDefault="005C4F30" w:rsidP="005720EF">
      <w:pPr>
        <w:tabs>
          <w:tab w:val="left" w:pos="108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11648" behindDoc="1" locked="0" layoutInCell="1" allowOverlap="1" wp14:anchorId="68D00DCE" wp14:editId="10AE805D">
            <wp:simplePos x="0" y="0"/>
            <wp:positionH relativeFrom="column">
              <wp:posOffset>215265</wp:posOffset>
            </wp:positionH>
            <wp:positionV relativeFrom="paragraph">
              <wp:posOffset>1656080</wp:posOffset>
            </wp:positionV>
            <wp:extent cx="1819275" cy="1352550"/>
            <wp:effectExtent l="19050" t="0" r="9525" b="0"/>
            <wp:wrapThrough wrapText="bothSides">
              <wp:wrapPolygon edited="0">
                <wp:start x="-226" y="0"/>
                <wp:lineTo x="-226" y="21296"/>
                <wp:lineTo x="21713" y="21296"/>
                <wp:lineTo x="21713" y="0"/>
                <wp:lineTo x="-226" y="0"/>
              </wp:wrapPolygon>
            </wp:wrapThrough>
            <wp:docPr id="4" name="Рисунок 7" descr="https://americangallery19th.files.wordpress.com/2008/04/french-street-scene-with-horse-and-car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s://americangallery19th.files.wordpress.com/2008/04/french-street-scene-with-horse-and-car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9055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2672" behindDoc="0" locked="0" layoutInCell="1" allowOverlap="1" wp14:anchorId="00B503B4" wp14:editId="3B5BB2EF">
            <wp:simplePos x="0" y="0"/>
            <wp:positionH relativeFrom="column">
              <wp:posOffset>2196465</wp:posOffset>
            </wp:positionH>
            <wp:positionV relativeFrom="paragraph">
              <wp:posOffset>1637030</wp:posOffset>
            </wp:positionV>
            <wp:extent cx="1895475" cy="1352550"/>
            <wp:effectExtent l="19050" t="0" r="9525" b="0"/>
            <wp:wrapThrough wrapText="bothSides">
              <wp:wrapPolygon edited="0">
                <wp:start x="-217" y="0"/>
                <wp:lineTo x="-217" y="21296"/>
                <wp:lineTo x="21709" y="21296"/>
                <wp:lineTo x="21709" y="0"/>
                <wp:lineTo x="-217" y="0"/>
              </wp:wrapPolygon>
            </wp:wrapThrough>
            <wp:docPr id="2" name="Рисунок 8" descr="http://chuklindmitriy.do.am/kareta_dvukhsestnaj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http://chuklindmitriy.do.am/kareta_dvukhsestnaj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5720EF" w:rsidRPr="009055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8816" behindDoc="0" locked="0" layoutInCell="1" allowOverlap="1" wp14:anchorId="47EC618B" wp14:editId="5266FFB7">
            <wp:simplePos x="0" y="0"/>
            <wp:positionH relativeFrom="column">
              <wp:posOffset>4300855</wp:posOffset>
            </wp:positionH>
            <wp:positionV relativeFrom="paragraph">
              <wp:posOffset>1579245</wp:posOffset>
            </wp:positionV>
            <wp:extent cx="1845310" cy="1400175"/>
            <wp:effectExtent l="19050" t="0" r="2540" b="0"/>
            <wp:wrapThrough wrapText="bothSides">
              <wp:wrapPolygon edited="0">
                <wp:start x="-223" y="0"/>
                <wp:lineTo x="-223" y="21453"/>
                <wp:lineTo x="21630" y="21453"/>
                <wp:lineTo x="21630" y="0"/>
                <wp:lineTo x="-223" y="0"/>
              </wp:wrapPolygon>
            </wp:wrapThrough>
            <wp:docPr id="25" name="Рисунок 4" descr="https://images.helionews.ru/1388534760000/1407817172000/ivan-kulibin-pervyi-russkii-mehanik-sz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.helionews.ru/1388534760000/1407817172000/ivan-kulibin-pervyi-russkii-mehanik-szee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0EF" w:rsidRPr="00905576">
        <w:rPr>
          <w:rFonts w:ascii="Times New Roman" w:hAnsi="Times New Roman" w:cs="Times New Roman"/>
          <w:sz w:val="28"/>
          <w:szCs w:val="28"/>
        </w:rPr>
        <w:t>Из интернета я узнал, что</w:t>
      </w:r>
      <w:r w:rsidR="005720EF" w:rsidRPr="0090557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720EF" w:rsidRPr="00905576">
        <w:rPr>
          <w:rFonts w:ascii="Times New Roman" w:eastAsia="Times New Roman" w:hAnsi="Times New Roman" w:cs="Times New Roman"/>
          <w:sz w:val="28"/>
          <w:szCs w:val="28"/>
        </w:rPr>
        <w:t xml:space="preserve">раньше </w:t>
      </w:r>
      <w:r w:rsidR="00905576" w:rsidRPr="00905576">
        <w:rPr>
          <w:rFonts w:ascii="Times New Roman" w:eastAsia="Times New Roman" w:hAnsi="Times New Roman" w:cs="Times New Roman"/>
          <w:sz w:val="28"/>
          <w:szCs w:val="28"/>
        </w:rPr>
        <w:t>люди передвигались</w:t>
      </w:r>
      <w:r w:rsidR="005720EF" w:rsidRPr="00905576">
        <w:rPr>
          <w:rFonts w:ascii="Times New Roman" w:eastAsia="Times New Roman" w:hAnsi="Times New Roman" w:cs="Times New Roman"/>
          <w:sz w:val="28"/>
          <w:szCs w:val="28"/>
        </w:rPr>
        <w:t xml:space="preserve"> на повозках, запряженных лошадьми, они были большими и тяжелыми. Затем были придуманы кареты. Человек всегда мечтал о транспорте, без использования животных. Проходило время, и изобретатель </w:t>
      </w:r>
      <w:r w:rsidR="005720EF" w:rsidRPr="00905576">
        <w:rPr>
          <w:rFonts w:ascii="Times New Roman" w:eastAsia="Times New Roman" w:hAnsi="Times New Roman" w:cs="Times New Roman"/>
          <w:iCs/>
          <w:sz w:val="28"/>
          <w:szCs w:val="28"/>
        </w:rPr>
        <w:t>Иван Кулибин</w:t>
      </w:r>
      <w:r w:rsidR="005720EF" w:rsidRPr="00905576">
        <w:rPr>
          <w:rFonts w:ascii="Times New Roman" w:eastAsia="Times New Roman" w:hAnsi="Times New Roman" w:cs="Times New Roman"/>
          <w:sz w:val="28"/>
          <w:szCs w:val="28"/>
        </w:rPr>
        <w:t xml:space="preserve"> изобрел</w:t>
      </w:r>
      <w:r w:rsidR="005720EF" w:rsidRPr="00905576">
        <w:rPr>
          <w:rFonts w:ascii="Times New Roman" w:eastAsia="Times New Roman" w:hAnsi="Times New Roman" w:cs="Times New Roman"/>
          <w:iCs/>
          <w:sz w:val="28"/>
          <w:szCs w:val="28"/>
        </w:rPr>
        <w:t xml:space="preserve"> трехколесный экипаж</w:t>
      </w:r>
      <w:r w:rsidR="005720EF" w:rsidRPr="00905576">
        <w:rPr>
          <w:rFonts w:ascii="Times New Roman" w:eastAsia="Times New Roman" w:hAnsi="Times New Roman" w:cs="Times New Roman"/>
          <w:sz w:val="28"/>
          <w:szCs w:val="28"/>
        </w:rPr>
        <w:t>, который передвигался при помощи вращения педалей</w:t>
      </w:r>
      <w:r w:rsidR="00D470AD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1"/>
      </w:r>
      <w:r w:rsidR="005720EF" w:rsidRPr="00905576">
        <w:rPr>
          <w:rFonts w:ascii="Times New Roman" w:eastAsia="Times New Roman" w:hAnsi="Times New Roman" w:cs="Times New Roman"/>
          <w:sz w:val="28"/>
          <w:szCs w:val="28"/>
        </w:rPr>
        <w:t xml:space="preserve">.   </w:t>
      </w:r>
    </w:p>
    <w:p w:rsidR="005720EF" w:rsidRDefault="005720EF" w:rsidP="005720EF">
      <w:pPr>
        <w:tabs>
          <w:tab w:val="left" w:pos="108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B2225"/>
          <w:sz w:val="24"/>
          <w:szCs w:val="28"/>
        </w:rPr>
      </w:pPr>
      <w:r>
        <w:rPr>
          <w:rFonts w:ascii="Times New Roman" w:eastAsia="Times New Roman" w:hAnsi="Times New Roman" w:cs="Times New Roman"/>
          <w:color w:val="2B2225"/>
          <w:sz w:val="24"/>
          <w:szCs w:val="28"/>
        </w:rPr>
        <w:t xml:space="preserve">                                     </w:t>
      </w:r>
    </w:p>
    <w:p w:rsidR="005720EF" w:rsidRPr="00905576" w:rsidRDefault="005720EF" w:rsidP="005720E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576">
        <w:rPr>
          <w:rFonts w:ascii="Times New Roman" w:eastAsia="Times New Roman" w:hAnsi="Times New Roman" w:cs="Times New Roman"/>
          <w:bCs/>
          <w:sz w:val="28"/>
          <w:szCs w:val="28"/>
        </w:rPr>
        <w:t xml:space="preserve">Я </w:t>
      </w:r>
      <w:r w:rsidR="00905576" w:rsidRPr="00905576">
        <w:rPr>
          <w:rFonts w:ascii="Times New Roman" w:eastAsia="Times New Roman" w:hAnsi="Times New Roman" w:cs="Times New Roman"/>
          <w:bCs/>
          <w:sz w:val="28"/>
          <w:szCs w:val="28"/>
        </w:rPr>
        <w:t>сделал вывод</w:t>
      </w:r>
      <w:r w:rsidRPr="00905576">
        <w:rPr>
          <w:rFonts w:ascii="Times New Roman" w:eastAsia="Times New Roman" w:hAnsi="Times New Roman" w:cs="Times New Roman"/>
          <w:bCs/>
          <w:sz w:val="28"/>
          <w:szCs w:val="28"/>
        </w:rPr>
        <w:t>: «Люди давно мечтали передвигаться без помощи животных, свои мечты рассказывали в сказках.  Мечта человека о самостоятельном передвижении осуществилась».</w:t>
      </w:r>
    </w:p>
    <w:p w:rsidR="00FA6C67" w:rsidRPr="00D71D23" w:rsidRDefault="00FA6C67" w:rsidP="00FA6C6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71D23">
        <w:rPr>
          <w:color w:val="000000"/>
          <w:sz w:val="28"/>
          <w:szCs w:val="28"/>
        </w:rPr>
        <w:t>В наше время люди так привыкли к автомобилям, что не представляют жизни без них. Автомобили выпускаются во многих странах мира, конструкция их постоянно меняется.</w:t>
      </w:r>
    </w:p>
    <w:p w:rsidR="00FA6C67" w:rsidRDefault="00905576" w:rsidP="00FA6C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A6C67" w:rsidRPr="00D71D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Зная мое увлечение машинами, родные дарят мне новые модели на различные праздники. У меня уже большая коллекция! В ней </w:t>
      </w:r>
      <w:r w:rsidR="00FA6C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около</w:t>
      </w:r>
      <w:r w:rsidR="00FA6C67" w:rsidRPr="00D71D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тысячи машин. </w:t>
      </w:r>
      <w:r w:rsidR="00FA6C67" w:rsidRPr="00D71D23">
        <w:rPr>
          <w:rFonts w:ascii="Times New Roman" w:hAnsi="Times New Roman"/>
          <w:color w:val="111111"/>
          <w:sz w:val="28"/>
          <w:szCs w:val="28"/>
        </w:rPr>
        <w:t xml:space="preserve">Она состоит из двух видов моделей - </w:t>
      </w:r>
      <w:proofErr w:type="gramStart"/>
      <w:r w:rsidR="00FA6C67" w:rsidRPr="00D71D23">
        <w:rPr>
          <w:rFonts w:ascii="Times New Roman" w:hAnsi="Times New Roman"/>
          <w:color w:val="111111"/>
          <w:sz w:val="28"/>
          <w:szCs w:val="28"/>
        </w:rPr>
        <w:t xml:space="preserve">это  </w:t>
      </w:r>
      <w:proofErr w:type="spellStart"/>
      <w:r w:rsidR="00FA6C67" w:rsidRPr="00D71D23">
        <w:rPr>
          <w:rFonts w:ascii="Times New Roman" w:hAnsi="Times New Roman"/>
          <w:sz w:val="28"/>
          <w:szCs w:val="28"/>
        </w:rPr>
        <w:t>маштабные</w:t>
      </w:r>
      <w:proofErr w:type="spellEnd"/>
      <w:proofErr w:type="gramEnd"/>
      <w:r w:rsidR="00FA6C67" w:rsidRPr="00D71D23">
        <w:rPr>
          <w:rFonts w:ascii="Times New Roman" w:hAnsi="Times New Roman"/>
          <w:sz w:val="28"/>
          <w:szCs w:val="28"/>
        </w:rPr>
        <w:t xml:space="preserve"> копии машин таких фирм как «</w:t>
      </w:r>
      <w:proofErr w:type="spellStart"/>
      <w:r w:rsidR="00FA6C67" w:rsidRPr="00D71D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Welly</w:t>
      </w:r>
      <w:proofErr w:type="spellEnd"/>
      <w:r w:rsidR="00FA6C67" w:rsidRPr="00D71D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 и</w:t>
      </w:r>
      <w:r w:rsidR="00FA6C67" w:rsidRPr="00D71D23">
        <w:rPr>
          <w:rFonts w:ascii="Times New Roman" w:hAnsi="Times New Roman"/>
          <w:sz w:val="28"/>
          <w:szCs w:val="28"/>
        </w:rPr>
        <w:t xml:space="preserve"> «Технопарк»</w:t>
      </w:r>
      <w:r w:rsidR="00FA6C67" w:rsidRPr="00D71D23">
        <w:rPr>
          <w:rFonts w:ascii="Times New Roman" w:hAnsi="Times New Roman"/>
          <w:color w:val="111111"/>
          <w:sz w:val="28"/>
          <w:szCs w:val="28"/>
        </w:rPr>
        <w:t xml:space="preserve">,  их у меня 710 шт., и  </w:t>
      </w:r>
      <w:r w:rsidR="00FA6C67" w:rsidRPr="00D71D23">
        <w:rPr>
          <w:rFonts w:ascii="Times New Roman" w:hAnsi="Times New Roman"/>
          <w:sz w:val="28"/>
          <w:szCs w:val="28"/>
          <w:shd w:val="clear" w:color="auto" w:fill="FFFFFF"/>
        </w:rPr>
        <w:t>литые модели игрушечных автомобилей</w:t>
      </w:r>
      <w:r w:rsidR="00FA6C67" w:rsidRPr="00D71D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="00FA6C67" w:rsidRPr="00D71D23">
        <w:rPr>
          <w:rFonts w:ascii="Times New Roman" w:hAnsi="Times New Roman"/>
          <w:color w:val="111111"/>
          <w:sz w:val="28"/>
          <w:szCs w:val="28"/>
        </w:rPr>
        <w:t xml:space="preserve"> американской компании</w:t>
      </w:r>
      <w:r w:rsidR="00FA6C67" w:rsidRPr="00D71D23">
        <w:rPr>
          <w:rFonts w:ascii="Times New Roman" w:hAnsi="Times New Roman"/>
          <w:caps/>
          <w:color w:val="000000"/>
          <w:sz w:val="28"/>
          <w:szCs w:val="28"/>
        </w:rPr>
        <w:t xml:space="preserve"> "</w:t>
      </w:r>
      <w:proofErr w:type="spellStart"/>
      <w:r w:rsidR="00FA6C67" w:rsidRPr="00D71D23">
        <w:rPr>
          <w:rFonts w:ascii="Times New Roman" w:hAnsi="Times New Roman"/>
          <w:color w:val="000000"/>
          <w:sz w:val="28"/>
          <w:szCs w:val="28"/>
        </w:rPr>
        <w:t>Hot</w:t>
      </w:r>
      <w:proofErr w:type="spellEnd"/>
      <w:r w:rsidR="00FA6C67" w:rsidRPr="00D71D23">
        <w:rPr>
          <w:rFonts w:ascii="Times New Roman" w:hAnsi="Times New Roman"/>
          <w:caps/>
          <w:color w:val="000000"/>
          <w:sz w:val="28"/>
          <w:szCs w:val="28"/>
        </w:rPr>
        <w:t xml:space="preserve">  </w:t>
      </w:r>
      <w:proofErr w:type="spellStart"/>
      <w:r w:rsidR="00FA6C67" w:rsidRPr="00D71D23">
        <w:rPr>
          <w:rFonts w:ascii="Times New Roman" w:hAnsi="Times New Roman"/>
          <w:color w:val="000000"/>
          <w:sz w:val="28"/>
          <w:szCs w:val="28"/>
        </w:rPr>
        <w:t>wheels</w:t>
      </w:r>
      <w:proofErr w:type="spellEnd"/>
      <w:r w:rsidR="00FA6C67" w:rsidRPr="00D71D23">
        <w:rPr>
          <w:rFonts w:ascii="Times New Roman" w:hAnsi="Times New Roman"/>
          <w:caps/>
          <w:color w:val="000000"/>
          <w:sz w:val="28"/>
          <w:szCs w:val="28"/>
        </w:rPr>
        <w:t>»</w:t>
      </w:r>
      <w:r w:rsidR="00FA6C67" w:rsidRPr="00D71D23">
        <w:rPr>
          <w:rFonts w:ascii="Times New Roman" w:hAnsi="Times New Roman"/>
          <w:color w:val="111111"/>
          <w:sz w:val="28"/>
          <w:szCs w:val="28"/>
        </w:rPr>
        <w:t xml:space="preserve">, их 390 шт.  </w:t>
      </w:r>
      <w:r w:rsidR="00FA6C67" w:rsidRPr="00D71D23">
        <w:rPr>
          <w:rFonts w:ascii="Times New Roman" w:hAnsi="Times New Roman"/>
          <w:sz w:val="28"/>
          <w:szCs w:val="28"/>
        </w:rPr>
        <w:t xml:space="preserve">В коллекции представлены почти все марки известных брендов. </w:t>
      </w:r>
      <w:r w:rsidR="00FA6C67">
        <w:rPr>
          <w:rFonts w:ascii="Times New Roman" w:hAnsi="Times New Roman"/>
          <w:sz w:val="28"/>
          <w:szCs w:val="28"/>
        </w:rPr>
        <w:t xml:space="preserve"> </w:t>
      </w:r>
    </w:p>
    <w:p w:rsidR="00FA6C67" w:rsidRDefault="00FA6C67" w:rsidP="00FA6C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Далее я решил разобраться, что означает слово «робот» и какова история их появления. </w:t>
      </w:r>
    </w:p>
    <w:p w:rsidR="009205A7" w:rsidRPr="009205A7" w:rsidRDefault="009205A7" w:rsidP="009205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  <w:r w:rsidRPr="009205A7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>2.2 История создания роботов.</w:t>
      </w:r>
    </w:p>
    <w:p w:rsidR="00FA6C67" w:rsidRPr="009205A7" w:rsidRDefault="00FA6C67" w:rsidP="009205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9205A7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«Робот» (</w:t>
      </w:r>
      <w:proofErr w:type="spellStart"/>
      <w:r w:rsidRPr="009205A7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robot</w:t>
      </w:r>
      <w:proofErr w:type="spellEnd"/>
      <w:r w:rsidRPr="009205A7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, </w:t>
      </w:r>
      <w:proofErr w:type="spellStart"/>
      <w:r w:rsidRPr="009205A7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robota</w:t>
      </w:r>
      <w:proofErr w:type="spellEnd"/>
      <w:r w:rsidRPr="009205A7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- в переводе с чешского означает «</w:t>
      </w:r>
      <w:r w:rsidRPr="009205A7">
        <w:rPr>
          <w:rFonts w:ascii="Times New Roman" w:eastAsia="Times New Roman" w:hAnsi="Times New Roman" w:cs="Times New Roman"/>
          <w:i/>
          <w:kern w:val="1"/>
          <w:sz w:val="28"/>
          <w:szCs w:val="28"/>
          <w:lang w:eastAsia="ar-SA"/>
        </w:rPr>
        <w:t xml:space="preserve">подневольный труд») - </w:t>
      </w:r>
      <w:r w:rsidRPr="009205A7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автоматическое устройство, предназначенное для осуществления различного рода механических операций, которое действует по заранее заложенной программе</w:t>
      </w:r>
      <w:r w:rsidR="00D470AD">
        <w:rPr>
          <w:rStyle w:val="af3"/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footnoteReference w:id="2"/>
      </w:r>
      <w:r w:rsidRPr="009205A7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.</w:t>
      </w:r>
    </w:p>
    <w:p w:rsidR="00FA6C67" w:rsidRPr="009205A7" w:rsidRDefault="00FA6C67" w:rsidP="009205A7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205A7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Робот обычно получает информацию о состоянии окружающего пространства посредством датчиков (технических аналогов органов чувств живых организмов).</w:t>
      </w:r>
      <w:bookmarkStart w:id="0" w:name="__RefHeading__549_688883323"/>
      <w:bookmarkEnd w:id="0"/>
    </w:p>
    <w:p w:rsidR="009205A7" w:rsidRPr="007F5A6C" w:rsidRDefault="00FA6C67" w:rsidP="007F5A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F5A6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Слово «робот» было придумано чешским писателем Карелом Чапеком</w:t>
      </w:r>
      <w:r w:rsidR="009205A7" w:rsidRPr="007F5A6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, а первый чертёж человекоподобного робота был сделан Леонардо да Винчи в </w:t>
      </w:r>
      <w:r w:rsidR="009205A7" w:rsidRPr="007F5A6C">
        <w:rPr>
          <w:rFonts w:ascii="Times New Roman" w:eastAsia="Times New Roman" w:hAnsi="Times New Roman" w:cs="Times New Roman"/>
          <w:kern w:val="1"/>
          <w:sz w:val="28"/>
          <w:szCs w:val="28"/>
          <w:lang w:val="en-US" w:eastAsia="ar-SA"/>
        </w:rPr>
        <w:t>XV</w:t>
      </w:r>
      <w:r w:rsidR="009205A7" w:rsidRPr="007F5A6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веке.</w:t>
      </w:r>
    </w:p>
    <w:p w:rsidR="00FA6C67" w:rsidRPr="007F5A6C" w:rsidRDefault="00FA6C67" w:rsidP="007F5A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F5A6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В XVI-XVIII веках в Западной Европе получило значительное распространение конструирование </w:t>
      </w:r>
      <w:proofErr w:type="spellStart"/>
      <w:r w:rsidRPr="007F5A6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автоматонов</w:t>
      </w:r>
      <w:proofErr w:type="spellEnd"/>
      <w:r w:rsidRPr="007F5A6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- заводных механизмов, внешне напоминающих человека или животных и способных иногда выполнять достаточно сложные движения.</w:t>
      </w:r>
    </w:p>
    <w:p w:rsidR="00FA6C67" w:rsidRPr="007F5A6C" w:rsidRDefault="00FA6C67" w:rsidP="007F5A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F5A6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Французский механик и изобретатель Жак де </w:t>
      </w:r>
      <w:proofErr w:type="spellStart"/>
      <w:r w:rsidRPr="007F5A6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Вокансон</w:t>
      </w:r>
      <w:proofErr w:type="spellEnd"/>
      <w:r w:rsidRPr="007F5A6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создал в 1738 году первое работающее человекоподобное устройство (</w:t>
      </w:r>
      <w:proofErr w:type="spellStart"/>
      <w:r w:rsidRPr="007F5A6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андроид</w:t>
      </w:r>
      <w:proofErr w:type="spellEnd"/>
      <w:r w:rsidRPr="007F5A6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), которое играло на флейте. </w:t>
      </w:r>
      <w:r w:rsidR="007F5A6C" w:rsidRPr="007F5A6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</w:t>
      </w:r>
    </w:p>
    <w:p w:rsidR="00FA6C67" w:rsidRPr="007F5A6C" w:rsidRDefault="00FA6C67" w:rsidP="007F5A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F5A6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Американский инженер Рой </w:t>
      </w:r>
      <w:proofErr w:type="spellStart"/>
      <w:r w:rsidRPr="007F5A6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Уэнсли</w:t>
      </w:r>
      <w:proofErr w:type="spellEnd"/>
      <w:r w:rsidRPr="007F5A6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в 1928 году создал первого действующего робота «Герберт </w:t>
      </w:r>
      <w:proofErr w:type="spellStart"/>
      <w:r w:rsidRPr="007F5A6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Телевокс</w:t>
      </w:r>
      <w:proofErr w:type="spellEnd"/>
      <w:r w:rsidRPr="007F5A6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», который представлял собой человекоподобную машину, способную открывать двери и окна, отключать духовку, электродвигатели и т. д. Важнейшим отличием этого изобретения от </w:t>
      </w:r>
      <w:proofErr w:type="spellStart"/>
      <w:r w:rsidRPr="007F5A6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автоматонов</w:t>
      </w:r>
      <w:proofErr w:type="spellEnd"/>
      <w:r w:rsidRPr="007F5A6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являлось умение отвечать и реагировать на команды, подаваемые ему по телефону. При этом робот был не </w:t>
      </w:r>
      <w:r w:rsidRPr="007F5A6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lastRenderedPageBreak/>
        <w:t xml:space="preserve">подключен к линии напрямую – он, подобно человеку, с помощью встроенного микрофона слушал приказания. </w:t>
      </w:r>
      <w:r w:rsidR="007F5A6C" w:rsidRPr="007F5A6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</w:t>
      </w:r>
      <w:r w:rsidRPr="007F5A6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</w:t>
      </w:r>
      <w:r w:rsidR="007F5A6C" w:rsidRPr="007F5A6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</w:t>
      </w:r>
    </w:p>
    <w:p w:rsidR="00FA6C67" w:rsidRPr="007F5A6C" w:rsidRDefault="007F5A6C" w:rsidP="007F5A6C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7F5A6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В</w:t>
      </w:r>
      <w:r w:rsidR="00FA6C67" w:rsidRPr="007F5A6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1929 году британски</w:t>
      </w:r>
      <w:r w:rsidRPr="007F5A6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й</w:t>
      </w:r>
      <w:r w:rsidR="00FA6C67" w:rsidRPr="007F5A6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военны</w:t>
      </w:r>
      <w:r w:rsidRPr="007F5A6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й</w:t>
      </w:r>
      <w:r w:rsidR="00FA6C67" w:rsidRPr="007F5A6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Уильям </w:t>
      </w:r>
      <w:proofErr w:type="spellStart"/>
      <w:r w:rsidR="00FA6C67" w:rsidRPr="007F5A6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Ричардс</w:t>
      </w:r>
      <w:proofErr w:type="spellEnd"/>
      <w:r w:rsidR="00FA6C67" w:rsidRPr="007F5A6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разработа</w:t>
      </w:r>
      <w:r w:rsidRPr="007F5A6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л</w:t>
      </w:r>
      <w:r w:rsidR="00FA6C67" w:rsidRPr="007F5A6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механизм Эрик, который мог не только двигать конечностями, но и «осмысленно» отвечать на ряд вопросов и даже отпускать шутки</w:t>
      </w:r>
      <w:r w:rsidR="00D470AD">
        <w:rPr>
          <w:rStyle w:val="af3"/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footnoteReference w:id="3"/>
      </w:r>
      <w:r w:rsidR="00FA6C67" w:rsidRPr="007F5A6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.</w:t>
      </w:r>
    </w:p>
    <w:p w:rsidR="00507D3F" w:rsidRPr="00B60E87" w:rsidRDefault="00507D3F" w:rsidP="00507D3F">
      <w:pPr>
        <w:ind w:firstLine="567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B60E87">
        <w:rPr>
          <w:rFonts w:ascii="Times New Roman" w:hAnsi="Times New Roman"/>
          <w:b/>
          <w:sz w:val="28"/>
          <w:szCs w:val="28"/>
        </w:rPr>
        <w:t xml:space="preserve">2.3 </w:t>
      </w:r>
      <w:r w:rsidRPr="00507D3F">
        <w:rPr>
          <w:rFonts w:ascii="Times New Roman" w:hAnsi="Times New Roman" w:cs="Times New Roman"/>
          <w:b/>
          <w:color w:val="000000"/>
          <w:sz w:val="28"/>
          <w:bdr w:val="none" w:sz="0" w:space="0" w:color="auto" w:frame="1"/>
        </w:rPr>
        <w:t>Обзор</w:t>
      </w:r>
      <w:r w:rsidRPr="00B60E87">
        <w:rPr>
          <w:rFonts w:ascii="Times New Roman" w:hAnsi="Times New Roman" w:cs="Times New Roman"/>
          <w:b/>
          <w:color w:val="000000"/>
          <w:sz w:val="28"/>
          <w:bdr w:val="none" w:sz="0" w:space="0" w:color="auto" w:frame="1"/>
        </w:rPr>
        <w:t xml:space="preserve"> </w:t>
      </w:r>
      <w:r w:rsidRPr="00507D3F">
        <w:rPr>
          <w:rFonts w:ascii="Times New Roman" w:hAnsi="Times New Roman" w:cs="Times New Roman"/>
          <w:b/>
          <w:color w:val="000000"/>
          <w:sz w:val="28"/>
          <w:bdr w:val="none" w:sz="0" w:space="0" w:color="auto" w:frame="1"/>
        </w:rPr>
        <w:t>конструктора</w:t>
      </w:r>
      <w:r w:rsidRPr="00B60E87">
        <w:rPr>
          <w:rFonts w:ascii="Times New Roman" w:hAnsi="Times New Roman" w:cs="Times New Roman"/>
          <w:b/>
          <w:color w:val="000000"/>
          <w:sz w:val="28"/>
          <w:bdr w:val="none" w:sz="0" w:space="0" w:color="auto" w:frame="1"/>
        </w:rPr>
        <w:t xml:space="preserve"> </w:t>
      </w:r>
      <w:r w:rsidRPr="00507D3F">
        <w:rPr>
          <w:rFonts w:ascii="Times New Roman" w:hAnsi="Times New Roman" w:cs="Times New Roman"/>
          <w:b/>
          <w:color w:val="000000"/>
          <w:sz w:val="28"/>
          <w:bdr w:val="none" w:sz="0" w:space="0" w:color="auto" w:frame="1"/>
          <w:lang w:val="en-US"/>
        </w:rPr>
        <w:t>LEGO</w:t>
      </w:r>
      <w:r w:rsidRPr="00B60E87">
        <w:rPr>
          <w:rStyle w:val="a5"/>
          <w:rFonts w:ascii="Arial" w:hAnsi="Arial" w:cs="Arial"/>
          <w:color w:val="2E3A47"/>
          <w:sz w:val="30"/>
          <w:szCs w:val="30"/>
          <w:bdr w:val="none" w:sz="0" w:space="0" w:color="auto" w:frame="1"/>
        </w:rPr>
        <w:t xml:space="preserve"> </w:t>
      </w:r>
      <w:proofErr w:type="spellStart"/>
      <w:proofErr w:type="gramStart"/>
      <w:r w:rsidRPr="00507D3F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Education</w:t>
      </w:r>
      <w:proofErr w:type="spellEnd"/>
      <w:r w:rsidRPr="00507D3F">
        <w:rPr>
          <w:rStyle w:val="a5"/>
          <w:rFonts w:ascii="Times New Roman" w:hAnsi="Times New Roman" w:cs="Times New Roman"/>
          <w:b w:val="0"/>
          <w:color w:val="2E3A47"/>
          <w:sz w:val="28"/>
          <w:szCs w:val="28"/>
          <w:bdr w:val="none" w:sz="0" w:space="0" w:color="auto" w:frame="1"/>
        </w:rPr>
        <w:t xml:space="preserve"> </w:t>
      </w:r>
      <w:r w:rsidRPr="00B60E87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507D3F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lang w:val="en-US"/>
        </w:rPr>
        <w:t>EV</w:t>
      </w:r>
      <w:proofErr w:type="gramEnd"/>
      <w:r w:rsidRPr="00B60E87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3</w:t>
      </w:r>
    </w:p>
    <w:p w:rsidR="00507D3F" w:rsidRPr="00507D3F" w:rsidRDefault="00507D3F" w:rsidP="00507D3F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507D3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мире разработано и разрабатывается множество конструкторов, программного обеспечения, интерактивного оборудования и современного учебного материала, так или иначе связанных с образовательной робототехникой.</w:t>
      </w:r>
    </w:p>
    <w:p w:rsidR="00507D3F" w:rsidRDefault="00507D3F" w:rsidP="00507D3F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507D3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Образовательная </w:t>
      </w:r>
      <w:proofErr w:type="gramStart"/>
      <w:r w:rsidRPr="00507D3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робототехника  от</w:t>
      </w:r>
      <w:proofErr w:type="gramEnd"/>
      <w:r w:rsidRPr="00507D3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компании </w:t>
      </w:r>
      <w:proofErr w:type="spellStart"/>
      <w:r w:rsidRPr="00507D3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Lego</w:t>
      </w:r>
      <w:proofErr w:type="spellEnd"/>
      <w:r w:rsidRPr="00507D3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достаточно грамотно продумана, но мала насыщена, скорее всего, это было сделано с определённой коммерческой выгодой. Даже сам набор </w:t>
      </w:r>
      <w:proofErr w:type="spellStart"/>
      <w:r w:rsidRPr="00507D3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Перворобот</w:t>
      </w:r>
      <w:proofErr w:type="spellEnd"/>
      <w:r w:rsidRPr="00507D3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7D3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Lego</w:t>
      </w:r>
      <w:proofErr w:type="spellEnd"/>
      <w:r w:rsidRPr="00507D3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7D3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Education</w:t>
      </w:r>
      <w:proofErr w:type="spellEnd"/>
      <w:r w:rsidRPr="00507D3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7D3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WeDo</w:t>
      </w:r>
      <w:proofErr w:type="spellEnd"/>
      <w:r w:rsidRPr="00507D3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поделён на две части: базовый и ресурсный. Базовый набор содержит минимальное количество деталей, но сервомотор, коммутатор и два датчика. Ресурсный набор состоит только из дополнительных деталей в достаточно существенном количестве</w:t>
      </w:r>
      <w:r w:rsidR="00D470AD">
        <w:rPr>
          <w:rStyle w:val="af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footnoteReference w:id="4"/>
      </w:r>
      <w:r w:rsidRPr="00507D3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EE265F" w:rsidRPr="00EE265F" w:rsidRDefault="00EE265F" w:rsidP="00507D3F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EE265F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2.4 Дизайн и разработка программируемой модели LEGO</w:t>
      </w:r>
    </w:p>
    <w:p w:rsidR="00507D3F" w:rsidRPr="00EE265F" w:rsidRDefault="00755C3A" w:rsidP="00EE265F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755C3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Моя умная машинка состоит из микрокомпьютера (мозг робота), двух больших моторов, которые отвечают за движение, датчика цвета, который может определять цвет и </w:t>
      </w:r>
      <w:proofErr w:type="spellStart"/>
      <w:r w:rsidRPr="00755C3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ультрозвукового</w:t>
      </w:r>
      <w:proofErr w:type="spellEnd"/>
      <w:r w:rsidRPr="00755C3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датчика, который видит объекты на расстоянии от 1см до 250см.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tbl>
      <w:tblPr>
        <w:tblW w:w="4494" w:type="pct"/>
        <w:jc w:val="center"/>
        <w:tblLook w:val="0000" w:firstRow="0" w:lastRow="0" w:firstColumn="0" w:lastColumn="0" w:noHBand="0" w:noVBand="0"/>
      </w:tblPr>
      <w:tblGrid>
        <w:gridCol w:w="3066"/>
        <w:gridCol w:w="2982"/>
        <w:gridCol w:w="2980"/>
      </w:tblGrid>
      <w:tr w:rsidR="00507D3F" w:rsidTr="008C26AA">
        <w:trPr>
          <w:trHeight w:val="503"/>
          <w:jc w:val="center"/>
        </w:trPr>
        <w:tc>
          <w:tcPr>
            <w:tcW w:w="1659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</w:tcPr>
          <w:p w:rsidR="00507D3F" w:rsidRPr="00982950" w:rsidRDefault="00302606" w:rsidP="00755C3A">
            <w:pPr>
              <w:pStyle w:val="WW-Default"/>
              <w:snapToGrid w:val="0"/>
              <w:jc w:val="center"/>
              <w:rPr>
                <w:rFonts w:eastAsia="Times"/>
                <w:b/>
                <w:color w:val="auto"/>
                <w:szCs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294640</wp:posOffset>
                      </wp:positionV>
                      <wp:extent cx="1509395" cy="1299845"/>
                      <wp:effectExtent l="0" t="5080" r="5080" b="0"/>
                      <wp:wrapNone/>
                      <wp:docPr id="10" name="Freeform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09395" cy="1299845"/>
                              </a:xfrm>
                              <a:custGeom>
                                <a:avLst/>
                                <a:gdLst>
                                  <a:gd name="T0" fmla="*/ 2519680 w 5039360"/>
                                  <a:gd name="T1" fmla="*/ 0 h 5039360"/>
                                  <a:gd name="T2" fmla="*/ 0 w 5039360"/>
                                  <a:gd name="T3" fmla="*/ 2519680 h 5039360"/>
                                  <a:gd name="T4" fmla="*/ 2519680 w 5039360"/>
                                  <a:gd name="T5" fmla="*/ 5039360 h 5039360"/>
                                  <a:gd name="T6" fmla="*/ 5039360 w 5039360"/>
                                  <a:gd name="T7" fmla="*/ 2519680 h 5039360"/>
                                  <a:gd name="T8" fmla="*/ 2519680 w 5039360"/>
                                  <a:gd name="T9" fmla="*/ 0 h 5039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039360" h="5039360">
                                    <a:moveTo>
                                      <a:pt x="2519680" y="0"/>
                                    </a:moveTo>
                                    <a:cubicBezTo>
                                      <a:pt x="1127760" y="0"/>
                                      <a:pt x="0" y="1127760"/>
                                      <a:pt x="0" y="2519680"/>
                                    </a:cubicBezTo>
                                    <a:cubicBezTo>
                                      <a:pt x="0" y="3911600"/>
                                      <a:pt x="1127760" y="5039360"/>
                                      <a:pt x="2519680" y="5039360"/>
                                    </a:cubicBezTo>
                                    <a:cubicBezTo>
                                      <a:pt x="3911600" y="5039360"/>
                                      <a:pt x="5039360" y="3911600"/>
                                      <a:pt x="5039360" y="2519680"/>
                                    </a:cubicBezTo>
                                    <a:cubicBezTo>
                                      <a:pt x="5039360" y="1127760"/>
                                      <a:pt x="3911600" y="0"/>
                                      <a:pt x="2519680" y="0"/>
                                    </a:cubicBezTo>
                                    <a:close/>
                                  </a:path>
                                </a:pathLst>
                              </a:custGeom>
                              <a:blipFill dpi="0" rotWithShape="1">
                                <a:blip r:embed="rId16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C4F8B" id="Freeform 22" o:spid="_x0000_s1026" style="position:absolute;margin-left:6.1pt;margin-top:23.2pt;width:118.85pt;height:102.3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39360,5039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" path="m2519680,c1127760,,,1127760,,2519680,,3911600,1127760,5039360,2519680,5039360v1391920,,2519680,-1127760,2519680,-2519680c5039360,1127760,3911600,,2519680,xe" stroked="f">
                      <v:fill r:id="rId17" o:title="" recolor="t" rotate="t" type="frame"/>
                      <v:path arrowok="t" o:connecttype="custom" o:connectlocs="754698,0;0,649923;754698,1299845;1509395,649923;754698,0" o:connectangles="0,0,0,0,0"/>
                    </v:shape>
                  </w:pict>
                </mc:Fallback>
              </mc:AlternateContent>
            </w:r>
            <w:r w:rsidR="00507D3F" w:rsidRPr="00982950">
              <w:rPr>
                <w:rFonts w:eastAsia="Times"/>
                <w:b/>
                <w:color w:val="auto"/>
                <w:szCs w:val="20"/>
              </w:rPr>
              <w:t>Изображение датчика</w:t>
            </w:r>
          </w:p>
        </w:tc>
        <w:tc>
          <w:tcPr>
            <w:tcW w:w="1671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507D3F" w:rsidRPr="00982950" w:rsidRDefault="00507D3F" w:rsidP="00755C3A">
            <w:pPr>
              <w:pStyle w:val="WW-Default"/>
              <w:snapToGrid w:val="0"/>
              <w:jc w:val="center"/>
              <w:rPr>
                <w:rFonts w:eastAsia="Times"/>
                <w:b/>
                <w:color w:val="auto"/>
                <w:szCs w:val="20"/>
              </w:rPr>
            </w:pPr>
            <w:r w:rsidRPr="00982950">
              <w:rPr>
                <w:rFonts w:eastAsia="Times"/>
                <w:b/>
                <w:color w:val="auto"/>
                <w:szCs w:val="20"/>
              </w:rPr>
              <w:t>Название датчика</w:t>
            </w:r>
          </w:p>
        </w:tc>
        <w:tc>
          <w:tcPr>
            <w:tcW w:w="1670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507D3F" w:rsidRPr="00982950" w:rsidRDefault="00507D3F" w:rsidP="00755C3A">
            <w:pPr>
              <w:pStyle w:val="WW-Default"/>
              <w:snapToGrid w:val="0"/>
              <w:jc w:val="center"/>
              <w:rPr>
                <w:rFonts w:eastAsia="Times"/>
                <w:b/>
                <w:color w:val="auto"/>
                <w:szCs w:val="20"/>
              </w:rPr>
            </w:pPr>
            <w:r w:rsidRPr="00982950">
              <w:rPr>
                <w:rFonts w:eastAsia="Times"/>
                <w:b/>
                <w:color w:val="auto"/>
                <w:szCs w:val="20"/>
              </w:rPr>
              <w:t>Для чего используется</w:t>
            </w:r>
          </w:p>
        </w:tc>
      </w:tr>
      <w:tr w:rsidR="00607BD8" w:rsidTr="008C26AA">
        <w:trPr>
          <w:trHeight w:val="503"/>
          <w:jc w:val="center"/>
        </w:trPr>
        <w:tc>
          <w:tcPr>
            <w:tcW w:w="1659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</w:tcPr>
          <w:p w:rsidR="00607BD8" w:rsidRDefault="00607BD8" w:rsidP="00607BD8">
            <w:pPr>
              <w:pStyle w:val="WW-Default"/>
              <w:snapToGrid w:val="0"/>
              <w:jc w:val="center"/>
              <w:rPr>
                <w:rFonts w:eastAsia="Times"/>
                <w:b/>
                <w:color w:val="auto"/>
                <w:szCs w:val="20"/>
              </w:rPr>
            </w:pPr>
          </w:p>
          <w:p w:rsidR="00607BD8" w:rsidRDefault="00607BD8" w:rsidP="00607BD8">
            <w:pPr>
              <w:pStyle w:val="WW-Default"/>
              <w:snapToGrid w:val="0"/>
              <w:jc w:val="center"/>
              <w:rPr>
                <w:rFonts w:eastAsia="Times"/>
                <w:b/>
                <w:color w:val="auto"/>
                <w:szCs w:val="20"/>
              </w:rPr>
            </w:pPr>
          </w:p>
          <w:p w:rsidR="00607BD8" w:rsidRDefault="00607BD8" w:rsidP="00607BD8">
            <w:pPr>
              <w:pStyle w:val="WW-Default"/>
              <w:snapToGrid w:val="0"/>
              <w:jc w:val="center"/>
              <w:rPr>
                <w:rFonts w:eastAsia="Times"/>
                <w:b/>
                <w:color w:val="auto"/>
                <w:szCs w:val="20"/>
              </w:rPr>
            </w:pPr>
          </w:p>
          <w:p w:rsidR="00607BD8" w:rsidRDefault="00607BD8" w:rsidP="00607BD8">
            <w:pPr>
              <w:pStyle w:val="WW-Default"/>
              <w:snapToGrid w:val="0"/>
              <w:jc w:val="center"/>
              <w:rPr>
                <w:rFonts w:eastAsia="Times"/>
                <w:b/>
                <w:color w:val="auto"/>
                <w:szCs w:val="20"/>
              </w:rPr>
            </w:pPr>
          </w:p>
          <w:p w:rsidR="00607BD8" w:rsidRDefault="00607BD8" w:rsidP="00607BD8">
            <w:pPr>
              <w:pStyle w:val="WW-Default"/>
              <w:snapToGrid w:val="0"/>
              <w:jc w:val="center"/>
              <w:rPr>
                <w:rFonts w:eastAsia="Times"/>
                <w:b/>
                <w:color w:val="auto"/>
                <w:szCs w:val="20"/>
              </w:rPr>
            </w:pPr>
          </w:p>
          <w:p w:rsidR="00607BD8" w:rsidRDefault="00607BD8" w:rsidP="00607BD8">
            <w:pPr>
              <w:pStyle w:val="WW-Default"/>
              <w:snapToGrid w:val="0"/>
              <w:jc w:val="center"/>
              <w:rPr>
                <w:rFonts w:eastAsia="Times"/>
                <w:b/>
                <w:color w:val="auto"/>
                <w:szCs w:val="20"/>
              </w:rPr>
            </w:pPr>
          </w:p>
          <w:p w:rsidR="00607BD8" w:rsidRPr="00982950" w:rsidRDefault="00302606" w:rsidP="00607BD8">
            <w:pPr>
              <w:pStyle w:val="WW-Default"/>
              <w:snapToGrid w:val="0"/>
              <w:rPr>
                <w:rFonts w:eastAsia="Times"/>
                <w:b/>
                <w:color w:val="auto"/>
                <w:szCs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172720</wp:posOffset>
                      </wp:positionV>
                      <wp:extent cx="1176020" cy="1347470"/>
                      <wp:effectExtent l="0" t="0" r="5080" b="5080"/>
                      <wp:wrapNone/>
                      <wp:docPr id="9" name="Freeform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76020" cy="1347470"/>
                              </a:xfrm>
                              <a:custGeom>
                                <a:avLst/>
                                <a:gdLst>
                                  <a:gd name="T0" fmla="*/ 2519680 w 5039360"/>
                                  <a:gd name="T1" fmla="*/ 0 h 5039360"/>
                                  <a:gd name="T2" fmla="*/ 0 w 5039360"/>
                                  <a:gd name="T3" fmla="*/ 2519680 h 5039360"/>
                                  <a:gd name="T4" fmla="*/ 2519680 w 5039360"/>
                                  <a:gd name="T5" fmla="*/ 5039360 h 5039360"/>
                                  <a:gd name="T6" fmla="*/ 5039360 w 5039360"/>
                                  <a:gd name="T7" fmla="*/ 2519680 h 5039360"/>
                                  <a:gd name="T8" fmla="*/ 2519680 w 5039360"/>
                                  <a:gd name="T9" fmla="*/ 0 h 5039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039360" h="5039360">
                                    <a:moveTo>
                                      <a:pt x="2519680" y="0"/>
                                    </a:moveTo>
                                    <a:cubicBezTo>
                                      <a:pt x="1127760" y="0"/>
                                      <a:pt x="0" y="1127760"/>
                                      <a:pt x="0" y="2519680"/>
                                    </a:cubicBezTo>
                                    <a:cubicBezTo>
                                      <a:pt x="0" y="3911600"/>
                                      <a:pt x="1127760" y="5039360"/>
                                      <a:pt x="2519680" y="5039360"/>
                                    </a:cubicBezTo>
                                    <a:cubicBezTo>
                                      <a:pt x="3911600" y="5039360"/>
                                      <a:pt x="5039360" y="3911600"/>
                                      <a:pt x="5039360" y="2519680"/>
                                    </a:cubicBezTo>
                                    <a:cubicBezTo>
                                      <a:pt x="5039360" y="1127760"/>
                                      <a:pt x="3911600" y="0"/>
                                      <a:pt x="2519680" y="0"/>
                                    </a:cubicBezTo>
                                    <a:close/>
                                  </a:path>
                                </a:pathLst>
                              </a:custGeom>
                              <a:blipFill dpi="0" rotWithShape="1">
                                <a:blip r:embed="rId18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E081CD" id="Freeform 16" o:spid="_x0000_s1026" style="position:absolute;margin-left:19.6pt;margin-top:13.6pt;width:92.6pt;height:106.1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39360,5039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" path="m2519680,c1127760,,,1127760,,2519680,,3911600,1127760,5039360,2519680,5039360v1391920,,2519680,-1127760,2519680,-2519680c5039360,1127760,3911600,,2519680,xe" stroked="f">
                      <v:fill r:id="rId19" o:title="" recolor="t" rotate="t" type="frame"/>
                      <v:path arrowok="t" o:connecttype="custom" o:connectlocs="588010,0;0,673735;588010,1347470;1176020,673735;588010,0" o:connectangles="0,0,0,0,0"/>
                    </v:shape>
                  </w:pict>
                </mc:Fallback>
              </mc:AlternateContent>
            </w:r>
          </w:p>
        </w:tc>
        <w:tc>
          <w:tcPr>
            <w:tcW w:w="1671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607BD8" w:rsidRPr="00607BD8" w:rsidRDefault="00607BD8" w:rsidP="00607BD8">
            <w:pPr>
              <w:pStyle w:val="WW-Default"/>
              <w:snapToGrid w:val="0"/>
              <w:jc w:val="center"/>
              <w:rPr>
                <w:rFonts w:eastAsia="Times"/>
                <w:b/>
                <w:color w:val="auto"/>
                <w:sz w:val="28"/>
                <w:szCs w:val="28"/>
              </w:rPr>
            </w:pPr>
          </w:p>
          <w:p w:rsidR="00607BD8" w:rsidRPr="00607BD8" w:rsidRDefault="00607BD8" w:rsidP="00607BD8">
            <w:pPr>
              <w:pStyle w:val="WW-Default"/>
              <w:snapToGrid w:val="0"/>
              <w:jc w:val="center"/>
              <w:rPr>
                <w:rFonts w:eastAsia="Times"/>
                <w:b/>
                <w:color w:val="auto"/>
                <w:sz w:val="28"/>
                <w:szCs w:val="28"/>
              </w:rPr>
            </w:pPr>
          </w:p>
          <w:p w:rsidR="00607BD8" w:rsidRPr="00607BD8" w:rsidRDefault="00607BD8" w:rsidP="00607BD8">
            <w:pPr>
              <w:pStyle w:val="WW-Default"/>
              <w:snapToGrid w:val="0"/>
              <w:jc w:val="center"/>
              <w:rPr>
                <w:rFonts w:eastAsia="Times"/>
                <w:sz w:val="28"/>
                <w:szCs w:val="28"/>
              </w:rPr>
            </w:pPr>
            <w:proofErr w:type="spellStart"/>
            <w:r w:rsidRPr="00607BD8">
              <w:rPr>
                <w:rFonts w:eastAsia="Times"/>
                <w:sz w:val="28"/>
                <w:szCs w:val="28"/>
                <w:lang w:val="en-US"/>
              </w:rPr>
              <w:t>Балки</w:t>
            </w:r>
            <w:proofErr w:type="spellEnd"/>
          </w:p>
          <w:p w:rsidR="00607BD8" w:rsidRPr="00607BD8" w:rsidRDefault="00607BD8" w:rsidP="00607BD8">
            <w:pPr>
              <w:pStyle w:val="WW-Default"/>
              <w:snapToGrid w:val="0"/>
              <w:jc w:val="center"/>
              <w:rPr>
                <w:rFonts w:eastAsia="Times"/>
                <w:b/>
                <w:color w:val="auto"/>
                <w:sz w:val="28"/>
                <w:szCs w:val="28"/>
              </w:rPr>
            </w:pPr>
          </w:p>
          <w:p w:rsidR="00607BD8" w:rsidRPr="00607BD8" w:rsidRDefault="00607BD8" w:rsidP="00607BD8">
            <w:pPr>
              <w:pStyle w:val="WW-Default"/>
              <w:snapToGrid w:val="0"/>
              <w:jc w:val="center"/>
              <w:rPr>
                <w:rFonts w:eastAsia="Times"/>
                <w:b/>
                <w:color w:val="auto"/>
                <w:sz w:val="28"/>
                <w:szCs w:val="28"/>
              </w:rPr>
            </w:pPr>
          </w:p>
          <w:p w:rsidR="00607BD8" w:rsidRPr="00607BD8" w:rsidRDefault="00607BD8" w:rsidP="00607BD8">
            <w:pPr>
              <w:pStyle w:val="WW-Default"/>
              <w:snapToGrid w:val="0"/>
              <w:jc w:val="center"/>
              <w:rPr>
                <w:rFonts w:eastAsia="Times"/>
                <w:b/>
                <w:color w:val="auto"/>
                <w:sz w:val="28"/>
                <w:szCs w:val="28"/>
              </w:rPr>
            </w:pPr>
          </w:p>
          <w:p w:rsidR="00607BD8" w:rsidRPr="00607BD8" w:rsidRDefault="00607BD8" w:rsidP="00607BD8">
            <w:pPr>
              <w:pStyle w:val="WW-Default"/>
              <w:snapToGrid w:val="0"/>
              <w:jc w:val="center"/>
              <w:rPr>
                <w:rFonts w:eastAsia="Times"/>
                <w:b/>
                <w:color w:val="auto"/>
                <w:sz w:val="28"/>
                <w:szCs w:val="28"/>
              </w:rPr>
            </w:pPr>
          </w:p>
        </w:tc>
        <w:tc>
          <w:tcPr>
            <w:tcW w:w="1670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607BD8" w:rsidRPr="00607BD8" w:rsidRDefault="00607BD8" w:rsidP="00607BD8">
            <w:pPr>
              <w:pStyle w:val="WW-Default"/>
              <w:snapToGrid w:val="0"/>
              <w:jc w:val="both"/>
              <w:rPr>
                <w:rFonts w:eastAsia="Times"/>
                <w:sz w:val="28"/>
                <w:szCs w:val="28"/>
              </w:rPr>
            </w:pPr>
            <w:r w:rsidRPr="00607BD8">
              <w:rPr>
                <w:rFonts w:eastAsia="Times"/>
                <w:sz w:val="28"/>
                <w:szCs w:val="28"/>
              </w:rPr>
              <w:t xml:space="preserve">они исполняют роль каркаса (скелет моего робота) </w:t>
            </w:r>
          </w:p>
          <w:p w:rsidR="00607BD8" w:rsidRPr="00607BD8" w:rsidRDefault="00607BD8" w:rsidP="00607BD8">
            <w:pPr>
              <w:pStyle w:val="WW-Default"/>
              <w:snapToGrid w:val="0"/>
              <w:jc w:val="center"/>
              <w:rPr>
                <w:rFonts w:eastAsia="Times"/>
                <w:b/>
                <w:color w:val="auto"/>
                <w:sz w:val="28"/>
                <w:szCs w:val="28"/>
              </w:rPr>
            </w:pPr>
          </w:p>
        </w:tc>
      </w:tr>
      <w:tr w:rsidR="00607BD8" w:rsidTr="008C26AA">
        <w:trPr>
          <w:trHeight w:val="503"/>
          <w:jc w:val="center"/>
        </w:trPr>
        <w:tc>
          <w:tcPr>
            <w:tcW w:w="1659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</w:tcPr>
          <w:p w:rsidR="00607BD8" w:rsidRDefault="00607BD8" w:rsidP="00607BD8">
            <w:pPr>
              <w:pStyle w:val="WW-Default"/>
              <w:snapToGrid w:val="0"/>
              <w:jc w:val="center"/>
              <w:rPr>
                <w:rFonts w:eastAsia="Times"/>
                <w:b/>
                <w:color w:val="auto"/>
                <w:szCs w:val="20"/>
              </w:rPr>
            </w:pPr>
          </w:p>
          <w:p w:rsidR="00607BD8" w:rsidRDefault="00607BD8" w:rsidP="00607BD8">
            <w:pPr>
              <w:pStyle w:val="WW-Default"/>
              <w:snapToGrid w:val="0"/>
              <w:jc w:val="center"/>
              <w:rPr>
                <w:rFonts w:eastAsia="Times"/>
                <w:b/>
                <w:color w:val="auto"/>
                <w:szCs w:val="20"/>
              </w:rPr>
            </w:pPr>
          </w:p>
          <w:p w:rsidR="00607BD8" w:rsidRDefault="00607BD8" w:rsidP="00607BD8">
            <w:pPr>
              <w:pStyle w:val="WW-Default"/>
              <w:snapToGrid w:val="0"/>
              <w:jc w:val="center"/>
              <w:rPr>
                <w:rFonts w:eastAsia="Times"/>
                <w:b/>
                <w:color w:val="auto"/>
                <w:szCs w:val="20"/>
              </w:rPr>
            </w:pPr>
          </w:p>
          <w:p w:rsidR="00607BD8" w:rsidRPr="00982950" w:rsidRDefault="00607BD8" w:rsidP="00D470AD">
            <w:pPr>
              <w:pStyle w:val="WW-Default"/>
              <w:snapToGrid w:val="0"/>
              <w:rPr>
                <w:rFonts w:eastAsia="Times"/>
                <w:b/>
                <w:color w:val="auto"/>
                <w:szCs w:val="20"/>
              </w:rPr>
            </w:pPr>
          </w:p>
        </w:tc>
        <w:tc>
          <w:tcPr>
            <w:tcW w:w="1671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607BD8" w:rsidRPr="00607BD8" w:rsidRDefault="00607BD8" w:rsidP="00607BD8">
            <w:pPr>
              <w:pStyle w:val="WW-Default"/>
              <w:snapToGrid w:val="0"/>
              <w:jc w:val="center"/>
              <w:rPr>
                <w:rFonts w:eastAsia="Times"/>
                <w:sz w:val="28"/>
                <w:szCs w:val="28"/>
              </w:rPr>
            </w:pPr>
            <w:proofErr w:type="spellStart"/>
            <w:r w:rsidRPr="00607BD8">
              <w:rPr>
                <w:rFonts w:eastAsia="Times"/>
                <w:sz w:val="28"/>
                <w:szCs w:val="28"/>
                <w:lang w:val="en-US"/>
              </w:rPr>
              <w:t>Штифты</w:t>
            </w:r>
            <w:proofErr w:type="spellEnd"/>
          </w:p>
          <w:p w:rsidR="00607BD8" w:rsidRPr="00607BD8" w:rsidRDefault="00607BD8" w:rsidP="00607BD8">
            <w:pPr>
              <w:pStyle w:val="WW-Default"/>
              <w:snapToGrid w:val="0"/>
              <w:jc w:val="center"/>
              <w:rPr>
                <w:rFonts w:eastAsia="Times"/>
                <w:b/>
                <w:color w:val="auto"/>
                <w:sz w:val="28"/>
                <w:szCs w:val="28"/>
              </w:rPr>
            </w:pPr>
          </w:p>
        </w:tc>
        <w:tc>
          <w:tcPr>
            <w:tcW w:w="1670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607BD8" w:rsidRPr="00607BD8" w:rsidRDefault="00607BD8" w:rsidP="00607BD8">
            <w:pPr>
              <w:pStyle w:val="WW-Default"/>
              <w:snapToGrid w:val="0"/>
              <w:jc w:val="both"/>
              <w:rPr>
                <w:rFonts w:eastAsia="Times"/>
                <w:sz w:val="28"/>
                <w:szCs w:val="28"/>
              </w:rPr>
            </w:pPr>
            <w:r w:rsidRPr="00607BD8">
              <w:rPr>
                <w:rFonts w:eastAsia="Times"/>
                <w:sz w:val="28"/>
                <w:szCs w:val="28"/>
              </w:rPr>
              <w:t xml:space="preserve">служат для соединения балок между собой, с блоком и датчиком </w:t>
            </w:r>
          </w:p>
          <w:p w:rsidR="00607BD8" w:rsidRPr="00607BD8" w:rsidRDefault="00607BD8" w:rsidP="00607BD8">
            <w:pPr>
              <w:pStyle w:val="WW-Default"/>
              <w:snapToGrid w:val="0"/>
              <w:jc w:val="both"/>
              <w:rPr>
                <w:rFonts w:eastAsia="Times"/>
                <w:sz w:val="28"/>
                <w:szCs w:val="28"/>
              </w:rPr>
            </w:pPr>
          </w:p>
        </w:tc>
      </w:tr>
      <w:tr w:rsidR="00607BD8" w:rsidTr="008C26AA">
        <w:trPr>
          <w:trHeight w:val="503"/>
          <w:jc w:val="center"/>
        </w:trPr>
        <w:tc>
          <w:tcPr>
            <w:tcW w:w="1659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</w:tcPr>
          <w:p w:rsidR="00607BD8" w:rsidRDefault="00D470AD" w:rsidP="00607BD8">
            <w:pPr>
              <w:pStyle w:val="WW-Default"/>
              <w:snapToGrid w:val="0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5104" behindDoc="1" locked="0" layoutInCell="1" allowOverlap="1" wp14:anchorId="04A0EC6D" wp14:editId="2C9ABF88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-17145</wp:posOffset>
                      </wp:positionV>
                      <wp:extent cx="1047750" cy="1027430"/>
                      <wp:effectExtent l="0" t="0" r="0" b="1270"/>
                      <wp:wrapNone/>
                      <wp:docPr id="8" name="Freeform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47750" cy="1027430"/>
                              </a:xfrm>
                              <a:custGeom>
                                <a:avLst/>
                                <a:gdLst>
                                  <a:gd name="T0" fmla="*/ 2519680 w 5039360"/>
                                  <a:gd name="T1" fmla="*/ 0 h 5039360"/>
                                  <a:gd name="T2" fmla="*/ 0 w 5039360"/>
                                  <a:gd name="T3" fmla="*/ 2519680 h 5039360"/>
                                  <a:gd name="T4" fmla="*/ 2519680 w 5039360"/>
                                  <a:gd name="T5" fmla="*/ 5039360 h 5039360"/>
                                  <a:gd name="T6" fmla="*/ 5039360 w 5039360"/>
                                  <a:gd name="T7" fmla="*/ 2519680 h 5039360"/>
                                  <a:gd name="T8" fmla="*/ 2519680 w 5039360"/>
                                  <a:gd name="T9" fmla="*/ 0 h 5039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039360" h="5039360">
                                    <a:moveTo>
                                      <a:pt x="2519680" y="0"/>
                                    </a:moveTo>
                                    <a:cubicBezTo>
                                      <a:pt x="1127760" y="0"/>
                                      <a:pt x="0" y="1127760"/>
                                      <a:pt x="0" y="2519680"/>
                                    </a:cubicBezTo>
                                    <a:cubicBezTo>
                                      <a:pt x="0" y="3911600"/>
                                      <a:pt x="1127760" y="5039360"/>
                                      <a:pt x="2519680" y="5039360"/>
                                    </a:cubicBezTo>
                                    <a:cubicBezTo>
                                      <a:pt x="3911600" y="5039360"/>
                                      <a:pt x="5039360" y="3911600"/>
                                      <a:pt x="5039360" y="2519680"/>
                                    </a:cubicBezTo>
                                    <a:cubicBezTo>
                                      <a:pt x="5039360" y="1127760"/>
                                      <a:pt x="3911600" y="0"/>
                                      <a:pt x="2519680" y="0"/>
                                    </a:cubicBezTo>
                                    <a:close/>
                                  </a:path>
                                </a:pathLst>
                              </a:custGeom>
                              <a:blipFill dpi="0" rotWithShape="1">
                                <a:blip r:embed="rId20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F783D" id="Freeform 10" o:spid="_x0000_s1026" style="position:absolute;margin-left:28.6pt;margin-top:-1.35pt;width:82.5pt;height:80.9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39360,5039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" path="m2519680,c1127760,,,1127760,,2519680,,3911600,1127760,5039360,2519680,5039360v1391920,,2519680,-1127760,2519680,-2519680c5039360,1127760,3911600,,2519680,xe" stroked="f">
                      <v:fill r:id="rId21" o:title="" recolor="t" rotate="t" type="frame"/>
                      <v:path arrowok="t" o:connecttype="custom" o:connectlocs="523875,0;0,513715;523875,1027430;1047750,513715;523875,0" o:connectangles="0,0,0,0,0"/>
                    </v:shape>
                  </w:pict>
                </mc:Fallback>
              </mc:AlternateContent>
            </w:r>
          </w:p>
          <w:p w:rsidR="00607BD8" w:rsidRDefault="00607BD8" w:rsidP="00607BD8">
            <w:pPr>
              <w:pStyle w:val="WW-Default"/>
              <w:snapToGrid w:val="0"/>
              <w:jc w:val="center"/>
              <w:rPr>
                <w:noProof/>
              </w:rPr>
            </w:pPr>
          </w:p>
          <w:p w:rsidR="00607BD8" w:rsidRDefault="00607BD8" w:rsidP="00607BD8">
            <w:pPr>
              <w:pStyle w:val="WW-Default"/>
              <w:snapToGrid w:val="0"/>
              <w:jc w:val="center"/>
              <w:rPr>
                <w:noProof/>
              </w:rPr>
            </w:pPr>
          </w:p>
          <w:p w:rsidR="00607BD8" w:rsidRDefault="00607BD8" w:rsidP="00607BD8">
            <w:pPr>
              <w:pStyle w:val="WW-Default"/>
              <w:snapToGrid w:val="0"/>
              <w:jc w:val="center"/>
              <w:rPr>
                <w:noProof/>
              </w:rPr>
            </w:pPr>
          </w:p>
          <w:p w:rsidR="00607BD8" w:rsidRDefault="00607BD8" w:rsidP="00607BD8">
            <w:pPr>
              <w:pStyle w:val="WW-Default"/>
              <w:snapToGrid w:val="0"/>
              <w:jc w:val="center"/>
              <w:rPr>
                <w:noProof/>
              </w:rPr>
            </w:pPr>
          </w:p>
        </w:tc>
        <w:tc>
          <w:tcPr>
            <w:tcW w:w="1671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607BD8" w:rsidRPr="00607BD8" w:rsidRDefault="00607BD8" w:rsidP="00607BD8">
            <w:pPr>
              <w:pStyle w:val="WW-Default"/>
              <w:snapToGrid w:val="0"/>
              <w:jc w:val="center"/>
              <w:rPr>
                <w:rFonts w:eastAsia="Times"/>
                <w:sz w:val="28"/>
                <w:szCs w:val="28"/>
              </w:rPr>
            </w:pPr>
            <w:proofErr w:type="spellStart"/>
            <w:r w:rsidRPr="00607BD8">
              <w:rPr>
                <w:rFonts w:eastAsia="Times"/>
                <w:sz w:val="28"/>
                <w:szCs w:val="28"/>
                <w:lang w:val="en-US"/>
              </w:rPr>
              <w:t>Оси</w:t>
            </w:r>
            <w:proofErr w:type="spellEnd"/>
          </w:p>
          <w:p w:rsidR="00607BD8" w:rsidRPr="00607BD8" w:rsidRDefault="00607BD8" w:rsidP="00607BD8">
            <w:pPr>
              <w:pStyle w:val="WW-Default"/>
              <w:snapToGrid w:val="0"/>
              <w:jc w:val="center"/>
              <w:rPr>
                <w:rFonts w:eastAsia="Times"/>
                <w:sz w:val="28"/>
                <w:szCs w:val="28"/>
                <w:lang w:val="en-US"/>
              </w:rPr>
            </w:pPr>
          </w:p>
        </w:tc>
        <w:tc>
          <w:tcPr>
            <w:tcW w:w="1670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607BD8" w:rsidRPr="00607BD8" w:rsidRDefault="00607BD8" w:rsidP="00607BD8">
            <w:pPr>
              <w:pStyle w:val="WW-Default"/>
              <w:snapToGrid w:val="0"/>
              <w:jc w:val="both"/>
              <w:rPr>
                <w:rFonts w:eastAsia="Times"/>
                <w:sz w:val="28"/>
                <w:szCs w:val="28"/>
              </w:rPr>
            </w:pPr>
            <w:r w:rsidRPr="00607BD8">
              <w:rPr>
                <w:rFonts w:eastAsia="Times"/>
                <w:sz w:val="28"/>
                <w:szCs w:val="28"/>
              </w:rPr>
              <w:t>служат для передачи вращения от моторов к колёсам и шестеренкам</w:t>
            </w:r>
          </w:p>
        </w:tc>
      </w:tr>
      <w:tr w:rsidR="00607BD8" w:rsidTr="008C26AA">
        <w:trPr>
          <w:trHeight w:val="503"/>
          <w:jc w:val="center"/>
        </w:trPr>
        <w:tc>
          <w:tcPr>
            <w:tcW w:w="1659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</w:tcPr>
          <w:p w:rsidR="00607BD8" w:rsidRDefault="00607BD8" w:rsidP="00607BD8">
            <w:pPr>
              <w:pStyle w:val="WW-Default"/>
              <w:snapToGrid w:val="0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-9525</wp:posOffset>
                  </wp:positionV>
                  <wp:extent cx="1809750" cy="952500"/>
                  <wp:effectExtent l="0" t="0" r="0" b="0"/>
                  <wp:wrapThrough wrapText="bothSides">
                    <wp:wrapPolygon edited="0">
                      <wp:start x="11823" y="0"/>
                      <wp:lineTo x="6366" y="6912"/>
                      <wp:lineTo x="5457" y="9072"/>
                      <wp:lineTo x="5457" y="12096"/>
                      <wp:lineTo x="6139" y="17280"/>
                      <wp:lineTo x="6821" y="20736"/>
                      <wp:lineTo x="7958" y="21168"/>
                      <wp:lineTo x="13415" y="21168"/>
                      <wp:lineTo x="14097" y="20736"/>
                      <wp:lineTo x="17053" y="13824"/>
                      <wp:lineTo x="17507" y="3888"/>
                      <wp:lineTo x="16371" y="2160"/>
                      <wp:lineTo x="12733" y="0"/>
                      <wp:lineTo x="11823" y="0"/>
                    </wp:wrapPolygon>
                  </wp:wrapThrough>
                  <wp:docPr id="14" name="Рисунок 14" descr="https://cdn1-img.robotbaza.ru/files/1/6856/3119816/original/45500_190x100_ProductTou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cdn1-img.robotbaza.ru/files/1/6856/3119816/original/45500_190x100_ProductTou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7BD8" w:rsidRDefault="00607BD8" w:rsidP="00607BD8">
            <w:pPr>
              <w:pStyle w:val="WW-Default"/>
              <w:snapToGrid w:val="0"/>
              <w:jc w:val="center"/>
              <w:rPr>
                <w:noProof/>
              </w:rPr>
            </w:pPr>
          </w:p>
          <w:p w:rsidR="00607BD8" w:rsidRDefault="00607BD8" w:rsidP="00607BD8">
            <w:pPr>
              <w:pStyle w:val="WW-Default"/>
              <w:snapToGrid w:val="0"/>
              <w:jc w:val="center"/>
              <w:rPr>
                <w:noProof/>
              </w:rPr>
            </w:pPr>
          </w:p>
        </w:tc>
        <w:tc>
          <w:tcPr>
            <w:tcW w:w="1671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607BD8" w:rsidRPr="00607BD8" w:rsidRDefault="00607BD8" w:rsidP="00607BD8">
            <w:pPr>
              <w:pStyle w:val="1"/>
              <w:spacing w:before="0" w:beforeAutospacing="0" w:after="0" w:afterAutospacing="0"/>
              <w:jc w:val="center"/>
              <w:textAlignment w:val="baseline"/>
              <w:rPr>
                <w:b w:val="0"/>
                <w:caps/>
                <w:sz w:val="28"/>
                <w:szCs w:val="28"/>
              </w:rPr>
            </w:pPr>
            <w:r w:rsidRPr="00607BD8">
              <w:rPr>
                <w:b w:val="0"/>
                <w:sz w:val="28"/>
                <w:szCs w:val="28"/>
              </w:rPr>
              <w:t>Микрокомпьютер</w:t>
            </w:r>
          </w:p>
          <w:p w:rsidR="00607BD8" w:rsidRPr="00607BD8" w:rsidRDefault="00607BD8" w:rsidP="00607BD8">
            <w:pPr>
              <w:pStyle w:val="WW-Default"/>
              <w:snapToGrid w:val="0"/>
              <w:jc w:val="center"/>
              <w:rPr>
                <w:rFonts w:eastAsia="Times"/>
                <w:sz w:val="28"/>
                <w:szCs w:val="28"/>
                <w:lang w:val="en-US"/>
              </w:rPr>
            </w:pPr>
          </w:p>
        </w:tc>
        <w:tc>
          <w:tcPr>
            <w:tcW w:w="1670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607BD8" w:rsidRPr="00607BD8" w:rsidRDefault="00607BD8" w:rsidP="00607BD8">
            <w:pPr>
              <w:pStyle w:val="WW-Default"/>
              <w:snapToGrid w:val="0"/>
              <w:jc w:val="center"/>
              <w:rPr>
                <w:rFonts w:eastAsia="Times"/>
                <w:sz w:val="28"/>
                <w:szCs w:val="28"/>
              </w:rPr>
            </w:pPr>
            <w:proofErr w:type="spellStart"/>
            <w:r w:rsidRPr="00607BD8">
              <w:rPr>
                <w:rFonts w:eastAsia="Times"/>
                <w:sz w:val="28"/>
                <w:szCs w:val="28"/>
                <w:lang w:val="en-US"/>
              </w:rPr>
              <w:t>мозг</w:t>
            </w:r>
            <w:proofErr w:type="spellEnd"/>
            <w:r w:rsidRPr="00607BD8">
              <w:rPr>
                <w:rFonts w:eastAsia="Times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07BD8">
              <w:rPr>
                <w:rFonts w:eastAsia="Times"/>
                <w:sz w:val="28"/>
                <w:szCs w:val="28"/>
                <w:lang w:val="en-US"/>
              </w:rPr>
              <w:t>робота</w:t>
            </w:r>
            <w:proofErr w:type="spellEnd"/>
          </w:p>
          <w:p w:rsidR="00607BD8" w:rsidRPr="00607BD8" w:rsidRDefault="00607BD8" w:rsidP="00607BD8">
            <w:pPr>
              <w:pStyle w:val="WW-Default"/>
              <w:snapToGrid w:val="0"/>
              <w:jc w:val="center"/>
              <w:rPr>
                <w:rFonts w:eastAsia="Times"/>
                <w:sz w:val="28"/>
                <w:szCs w:val="28"/>
              </w:rPr>
            </w:pPr>
          </w:p>
        </w:tc>
      </w:tr>
      <w:tr w:rsidR="007B7A0E" w:rsidTr="008C26AA">
        <w:trPr>
          <w:trHeight w:val="503"/>
          <w:jc w:val="center"/>
        </w:trPr>
        <w:tc>
          <w:tcPr>
            <w:tcW w:w="1659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</w:tcPr>
          <w:p w:rsidR="007B7A0E" w:rsidRDefault="007B7A0E" w:rsidP="00607BD8">
            <w:pPr>
              <w:pStyle w:val="WW-Default"/>
              <w:snapToGrid w:val="0"/>
              <w:jc w:val="center"/>
              <w:rPr>
                <w:noProof/>
                <w:lang w:eastAsia="ru-RU"/>
              </w:rPr>
            </w:pPr>
          </w:p>
          <w:p w:rsidR="007B7A0E" w:rsidRDefault="007B7A0E" w:rsidP="00607BD8">
            <w:pPr>
              <w:pStyle w:val="WW-Default"/>
              <w:snapToGri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-3175</wp:posOffset>
                  </wp:positionV>
                  <wp:extent cx="1809750" cy="952500"/>
                  <wp:effectExtent l="0" t="0" r="0" b="0"/>
                  <wp:wrapThrough wrapText="bothSides">
                    <wp:wrapPolygon edited="0">
                      <wp:start x="13415" y="864"/>
                      <wp:lineTo x="11823" y="2160"/>
                      <wp:lineTo x="8185" y="6912"/>
                      <wp:lineTo x="8185" y="8640"/>
                      <wp:lineTo x="6366" y="10368"/>
                      <wp:lineTo x="5002" y="13392"/>
                      <wp:lineTo x="5457" y="20736"/>
                      <wp:lineTo x="10686" y="20736"/>
                      <wp:lineTo x="17735" y="19008"/>
                      <wp:lineTo x="17735" y="5184"/>
                      <wp:lineTo x="16825" y="2160"/>
                      <wp:lineTo x="15461" y="864"/>
                      <wp:lineTo x="13415" y="864"/>
                    </wp:wrapPolygon>
                  </wp:wrapThrough>
                  <wp:docPr id="15" name="Рисунок 15" descr="https://cdn1-img.robotbaza.ru/files/1/6858/3119818/original/45502_190x100_ProductTou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dn1-img.robotbaza.ru/files/1/6858/3119818/original/45502_190x100_ProductTou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B7A0E" w:rsidRDefault="007B7A0E" w:rsidP="00607BD8">
            <w:pPr>
              <w:pStyle w:val="WW-Default"/>
              <w:snapToGrid w:val="0"/>
              <w:jc w:val="center"/>
              <w:rPr>
                <w:noProof/>
                <w:lang w:eastAsia="ru-RU"/>
              </w:rPr>
            </w:pPr>
          </w:p>
          <w:p w:rsidR="007B7A0E" w:rsidRDefault="007B7A0E" w:rsidP="00607BD8">
            <w:pPr>
              <w:pStyle w:val="WW-Default"/>
              <w:snapToGrid w:val="0"/>
              <w:jc w:val="center"/>
              <w:rPr>
                <w:noProof/>
                <w:lang w:eastAsia="ru-RU"/>
              </w:rPr>
            </w:pPr>
          </w:p>
          <w:p w:rsidR="007B7A0E" w:rsidRDefault="007B7A0E" w:rsidP="00607BD8">
            <w:pPr>
              <w:pStyle w:val="WW-Default"/>
              <w:snapToGrid w:val="0"/>
              <w:jc w:val="center"/>
              <w:rPr>
                <w:noProof/>
                <w:lang w:eastAsia="ru-RU"/>
              </w:rPr>
            </w:pPr>
          </w:p>
          <w:p w:rsidR="007B7A0E" w:rsidRDefault="007B7A0E" w:rsidP="00607BD8">
            <w:pPr>
              <w:pStyle w:val="WW-Default"/>
              <w:snapToGrid w:val="0"/>
              <w:jc w:val="center"/>
              <w:rPr>
                <w:noProof/>
                <w:lang w:eastAsia="ru-RU"/>
              </w:rPr>
            </w:pPr>
          </w:p>
        </w:tc>
        <w:tc>
          <w:tcPr>
            <w:tcW w:w="1671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7B7A0E" w:rsidRPr="007B7A0E" w:rsidRDefault="00F06C79" w:rsidP="007B7A0E">
            <w:pPr>
              <w:pStyle w:val="1"/>
              <w:spacing w:before="0" w:beforeAutospacing="0" w:after="0" w:afterAutospacing="0"/>
              <w:jc w:val="center"/>
              <w:textAlignment w:val="baseline"/>
              <w:rPr>
                <w:b w:val="0"/>
                <w:sz w:val="28"/>
                <w:szCs w:val="28"/>
              </w:rPr>
            </w:pPr>
            <w:hyperlink r:id="rId24" w:tgtFrame="_blank" w:history="1">
              <w:r w:rsidR="007B7A0E" w:rsidRPr="007B7A0E">
                <w:rPr>
                  <w:rStyle w:val="af"/>
                  <w:b w:val="0"/>
                  <w:color w:val="auto"/>
                  <w:sz w:val="28"/>
                  <w:szCs w:val="28"/>
                  <w:u w:val="none"/>
                  <w:bdr w:val="none" w:sz="0" w:space="0" w:color="auto" w:frame="1"/>
                </w:rPr>
                <w:t xml:space="preserve">Большой сервомотор </w:t>
              </w:r>
            </w:hyperlink>
            <w:r w:rsidR="007B7A0E">
              <w:rPr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1670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7B7A0E" w:rsidRPr="007B7A0E" w:rsidRDefault="007B7A0E" w:rsidP="007B7A0E">
            <w:pPr>
              <w:pStyle w:val="WW-Default"/>
              <w:snapToGrid w:val="0"/>
              <w:jc w:val="center"/>
              <w:rPr>
                <w:rFonts w:eastAsia="Times"/>
                <w:sz w:val="28"/>
                <w:szCs w:val="28"/>
              </w:rPr>
            </w:pPr>
            <w:proofErr w:type="spellStart"/>
            <w:r w:rsidRPr="007B7A0E">
              <w:rPr>
                <w:rFonts w:eastAsia="Times"/>
                <w:sz w:val="28"/>
                <w:szCs w:val="28"/>
                <w:lang w:val="en-US"/>
              </w:rPr>
              <w:t>Обеспечивает</w:t>
            </w:r>
            <w:proofErr w:type="spellEnd"/>
            <w:r w:rsidRPr="007B7A0E">
              <w:rPr>
                <w:rFonts w:eastAsia="Times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7A0E">
              <w:rPr>
                <w:rFonts w:eastAsia="Times"/>
                <w:sz w:val="28"/>
                <w:szCs w:val="28"/>
                <w:lang w:val="en-US"/>
              </w:rPr>
              <w:t>движение</w:t>
            </w:r>
            <w:proofErr w:type="spellEnd"/>
            <w:r w:rsidRPr="007B7A0E">
              <w:rPr>
                <w:rFonts w:eastAsia="Times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7A0E">
              <w:rPr>
                <w:rFonts w:eastAsia="Times"/>
                <w:sz w:val="28"/>
                <w:szCs w:val="28"/>
                <w:lang w:val="en-US"/>
              </w:rPr>
              <w:t>роботу</w:t>
            </w:r>
            <w:proofErr w:type="spellEnd"/>
          </w:p>
          <w:p w:rsidR="007B7A0E" w:rsidRPr="00607BD8" w:rsidRDefault="007B7A0E" w:rsidP="00607BD8">
            <w:pPr>
              <w:pStyle w:val="WW-Default"/>
              <w:snapToGrid w:val="0"/>
              <w:jc w:val="center"/>
              <w:rPr>
                <w:rFonts w:eastAsia="Times"/>
                <w:sz w:val="28"/>
                <w:szCs w:val="28"/>
                <w:lang w:val="en-US"/>
              </w:rPr>
            </w:pPr>
          </w:p>
        </w:tc>
      </w:tr>
      <w:tr w:rsidR="007B7A0E" w:rsidTr="008C26AA">
        <w:trPr>
          <w:trHeight w:val="503"/>
          <w:jc w:val="center"/>
        </w:trPr>
        <w:tc>
          <w:tcPr>
            <w:tcW w:w="1659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</w:tcPr>
          <w:p w:rsidR="007B7A0E" w:rsidRDefault="007B7A0E" w:rsidP="00607BD8">
            <w:pPr>
              <w:pStyle w:val="WW-Default"/>
              <w:snapToGri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-31750</wp:posOffset>
                  </wp:positionV>
                  <wp:extent cx="1809750" cy="952500"/>
                  <wp:effectExtent l="0" t="0" r="0" b="0"/>
                  <wp:wrapThrough wrapText="bothSides">
                    <wp:wrapPolygon edited="0">
                      <wp:start x="11368" y="2592"/>
                      <wp:lineTo x="7503" y="3888"/>
                      <wp:lineTo x="6821" y="6912"/>
                      <wp:lineTo x="7048" y="19440"/>
                      <wp:lineTo x="15461" y="19440"/>
                      <wp:lineTo x="15688" y="5616"/>
                      <wp:lineTo x="15234" y="2592"/>
                      <wp:lineTo x="11368" y="2592"/>
                    </wp:wrapPolygon>
                  </wp:wrapThrough>
                  <wp:docPr id="27" name="Рисунок 27" descr="https://cdn1-img.robotbaza.ru/files/1/6860/3119820/original/45504_190x100_ProductTou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cdn1-img.robotbaza.ru/files/1/6860/3119820/original/45504_190x100_ProductTou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B7A0E" w:rsidRDefault="007B7A0E" w:rsidP="00607BD8">
            <w:pPr>
              <w:pStyle w:val="WW-Default"/>
              <w:snapToGrid w:val="0"/>
              <w:jc w:val="center"/>
              <w:rPr>
                <w:noProof/>
                <w:lang w:eastAsia="ru-RU"/>
              </w:rPr>
            </w:pPr>
          </w:p>
          <w:p w:rsidR="007B7A0E" w:rsidRDefault="007B7A0E" w:rsidP="00607BD8">
            <w:pPr>
              <w:pStyle w:val="WW-Default"/>
              <w:snapToGrid w:val="0"/>
              <w:jc w:val="center"/>
              <w:rPr>
                <w:noProof/>
                <w:lang w:eastAsia="ru-RU"/>
              </w:rPr>
            </w:pPr>
          </w:p>
          <w:p w:rsidR="007B7A0E" w:rsidRPr="007B7A0E" w:rsidRDefault="007B7A0E" w:rsidP="007B7A0E">
            <w:pPr>
              <w:pStyle w:val="WW-Default"/>
              <w:snapToGrid w:val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7B7A0E" w:rsidRDefault="007B7A0E" w:rsidP="00607BD8">
            <w:pPr>
              <w:pStyle w:val="WW-Default"/>
              <w:snapToGrid w:val="0"/>
              <w:jc w:val="center"/>
              <w:rPr>
                <w:noProof/>
                <w:lang w:eastAsia="ru-RU"/>
              </w:rPr>
            </w:pPr>
          </w:p>
        </w:tc>
        <w:tc>
          <w:tcPr>
            <w:tcW w:w="1671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7B7A0E" w:rsidRPr="007B7A0E" w:rsidRDefault="00F06C79" w:rsidP="007B7A0E">
            <w:pPr>
              <w:pStyle w:val="1"/>
              <w:spacing w:before="0" w:beforeAutospacing="0" w:after="0" w:afterAutospacing="0"/>
              <w:jc w:val="center"/>
              <w:textAlignment w:val="baseline"/>
              <w:rPr>
                <w:b w:val="0"/>
                <w:sz w:val="28"/>
                <w:szCs w:val="28"/>
              </w:rPr>
            </w:pPr>
            <w:hyperlink r:id="rId26" w:tgtFrame="_blank" w:history="1">
              <w:r w:rsidR="007B7A0E" w:rsidRPr="007B7A0E">
                <w:rPr>
                  <w:rStyle w:val="af"/>
                  <w:b w:val="0"/>
                  <w:color w:val="auto"/>
                  <w:sz w:val="30"/>
                  <w:szCs w:val="30"/>
                  <w:u w:val="none"/>
                  <w:bdr w:val="none" w:sz="0" w:space="0" w:color="auto" w:frame="1"/>
                </w:rPr>
                <w:t xml:space="preserve">Ультразвуковой датчик </w:t>
              </w:r>
            </w:hyperlink>
          </w:p>
        </w:tc>
        <w:tc>
          <w:tcPr>
            <w:tcW w:w="1670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4E6C98" w:rsidRPr="004E6C98" w:rsidRDefault="004E6C98" w:rsidP="004E6C98">
            <w:pPr>
              <w:pStyle w:val="WW-Default"/>
              <w:snapToGrid w:val="0"/>
              <w:jc w:val="both"/>
              <w:rPr>
                <w:sz w:val="28"/>
                <w:szCs w:val="28"/>
              </w:rPr>
            </w:pPr>
            <w:proofErr w:type="spellStart"/>
            <w:r w:rsidRPr="004E6C98">
              <w:rPr>
                <w:sz w:val="28"/>
                <w:szCs w:val="28"/>
                <w:lang w:val="en-US"/>
              </w:rPr>
              <w:t>Ультразвуковой</w:t>
            </w:r>
            <w:proofErr w:type="spellEnd"/>
            <w:r w:rsidRPr="004E6C98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E6C98">
              <w:rPr>
                <w:sz w:val="28"/>
                <w:szCs w:val="28"/>
                <w:lang w:val="en-US"/>
              </w:rPr>
              <w:t>определяет</w:t>
            </w:r>
            <w:proofErr w:type="spellEnd"/>
            <w:r w:rsidRPr="004E6C98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E6C98">
              <w:rPr>
                <w:sz w:val="28"/>
                <w:szCs w:val="28"/>
                <w:lang w:val="en-US"/>
              </w:rPr>
              <w:t>расстояние</w:t>
            </w:r>
            <w:proofErr w:type="spellEnd"/>
            <w:r w:rsidRPr="004E6C98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E6C98">
              <w:rPr>
                <w:sz w:val="28"/>
                <w:szCs w:val="28"/>
                <w:lang w:val="en-US"/>
              </w:rPr>
              <w:t>до</w:t>
            </w:r>
            <w:proofErr w:type="spellEnd"/>
            <w:r w:rsidRPr="004E6C98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E6C98">
              <w:rPr>
                <w:sz w:val="28"/>
                <w:szCs w:val="28"/>
                <w:lang w:val="en-US"/>
              </w:rPr>
              <w:t>объекта</w:t>
            </w:r>
            <w:proofErr w:type="spellEnd"/>
          </w:p>
          <w:p w:rsidR="007B7A0E" w:rsidRPr="007B7A0E" w:rsidRDefault="007B7A0E" w:rsidP="007B7A0E">
            <w:pPr>
              <w:pStyle w:val="WW-Default"/>
              <w:snapToGrid w:val="0"/>
              <w:jc w:val="both"/>
              <w:rPr>
                <w:rFonts w:eastAsia="Times"/>
                <w:color w:val="auto"/>
                <w:sz w:val="28"/>
                <w:szCs w:val="28"/>
              </w:rPr>
            </w:pPr>
          </w:p>
        </w:tc>
      </w:tr>
      <w:tr w:rsidR="007B7A0E" w:rsidTr="008C26AA">
        <w:trPr>
          <w:trHeight w:val="503"/>
          <w:jc w:val="center"/>
        </w:trPr>
        <w:tc>
          <w:tcPr>
            <w:tcW w:w="1659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</w:tcPr>
          <w:p w:rsidR="007B7A0E" w:rsidRDefault="007B7A0E" w:rsidP="00607BD8">
            <w:pPr>
              <w:pStyle w:val="WW-Default"/>
              <w:snapToGri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3175</wp:posOffset>
                  </wp:positionV>
                  <wp:extent cx="1638300" cy="861695"/>
                  <wp:effectExtent l="0" t="0" r="0" b="0"/>
                  <wp:wrapThrough wrapText="bothSides">
                    <wp:wrapPolygon edited="0">
                      <wp:start x="9544" y="1910"/>
                      <wp:lineTo x="7535" y="3343"/>
                      <wp:lineTo x="6781" y="5253"/>
                      <wp:lineTo x="6781" y="10506"/>
                      <wp:lineTo x="7786" y="18146"/>
                      <wp:lineTo x="7284" y="19101"/>
                      <wp:lineTo x="7033" y="21011"/>
                      <wp:lineTo x="15321" y="21011"/>
                      <wp:lineTo x="15070" y="1910"/>
                      <wp:lineTo x="9544" y="1910"/>
                    </wp:wrapPolygon>
                  </wp:wrapThrough>
                  <wp:docPr id="29" name="Рисунок 29" descr="https://cdn1-img.robotbaza.ru/files/1/6861/3119821/original/45506_190x100_ProductTou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cdn1-img.robotbaza.ru/files/1/6861/3119821/original/45506_190x100_ProductTou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B7A0E" w:rsidRDefault="007B7A0E" w:rsidP="00607BD8">
            <w:pPr>
              <w:pStyle w:val="WW-Default"/>
              <w:snapToGrid w:val="0"/>
              <w:jc w:val="center"/>
              <w:rPr>
                <w:noProof/>
                <w:lang w:eastAsia="ru-RU"/>
              </w:rPr>
            </w:pPr>
          </w:p>
          <w:p w:rsidR="007B7A0E" w:rsidRDefault="007B7A0E" w:rsidP="00607BD8">
            <w:pPr>
              <w:pStyle w:val="WW-Default"/>
              <w:snapToGrid w:val="0"/>
              <w:jc w:val="center"/>
              <w:rPr>
                <w:noProof/>
                <w:lang w:eastAsia="ru-RU"/>
              </w:rPr>
            </w:pPr>
          </w:p>
        </w:tc>
        <w:tc>
          <w:tcPr>
            <w:tcW w:w="1671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7B7A0E" w:rsidRPr="004E6C98" w:rsidRDefault="007B7A0E" w:rsidP="007B7A0E">
            <w:pPr>
              <w:pStyle w:val="1"/>
              <w:spacing w:before="0" w:beforeAutospacing="0" w:after="0" w:afterAutospacing="0"/>
              <w:jc w:val="center"/>
              <w:textAlignment w:val="baseline"/>
              <w:rPr>
                <w:b w:val="0"/>
                <w:caps/>
                <w:sz w:val="28"/>
                <w:szCs w:val="28"/>
              </w:rPr>
            </w:pPr>
            <w:r w:rsidRPr="004E6C98">
              <w:rPr>
                <w:b w:val="0"/>
                <w:sz w:val="28"/>
                <w:szCs w:val="28"/>
              </w:rPr>
              <w:t>Датчик цвета</w:t>
            </w:r>
          </w:p>
          <w:p w:rsidR="007B7A0E" w:rsidRPr="007B7A0E" w:rsidRDefault="007B7A0E" w:rsidP="007B7A0E">
            <w:pPr>
              <w:pStyle w:val="1"/>
              <w:spacing w:before="0" w:beforeAutospacing="0" w:after="0" w:afterAutospacing="0"/>
              <w:jc w:val="center"/>
              <w:textAlignment w:val="baseline"/>
              <w:rPr>
                <w:b w:val="0"/>
              </w:rPr>
            </w:pPr>
          </w:p>
        </w:tc>
        <w:tc>
          <w:tcPr>
            <w:tcW w:w="1670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7B7A0E" w:rsidRPr="007B7A0E" w:rsidRDefault="007B7A0E" w:rsidP="007B7A0E">
            <w:pPr>
              <w:pStyle w:val="WW-Default"/>
              <w:snapToGrid w:val="0"/>
              <w:jc w:val="both"/>
              <w:rPr>
                <w:sz w:val="28"/>
                <w:szCs w:val="28"/>
              </w:rPr>
            </w:pPr>
            <w:proofErr w:type="spellStart"/>
            <w:r w:rsidRPr="007B7A0E">
              <w:rPr>
                <w:sz w:val="28"/>
                <w:szCs w:val="28"/>
                <w:lang w:val="en-US"/>
              </w:rPr>
              <w:t>Датчик</w:t>
            </w:r>
            <w:proofErr w:type="spellEnd"/>
            <w:r w:rsidRPr="007B7A0E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7A0E">
              <w:rPr>
                <w:sz w:val="28"/>
                <w:szCs w:val="28"/>
                <w:lang w:val="en-US"/>
              </w:rPr>
              <w:t>цвета</w:t>
            </w:r>
            <w:proofErr w:type="spellEnd"/>
            <w:r w:rsidRPr="007B7A0E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7A0E">
              <w:rPr>
                <w:sz w:val="28"/>
                <w:szCs w:val="28"/>
                <w:lang w:val="en-US"/>
              </w:rPr>
              <w:t>определяет</w:t>
            </w:r>
            <w:proofErr w:type="spellEnd"/>
            <w:r w:rsidRPr="007B7A0E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7A0E">
              <w:rPr>
                <w:sz w:val="28"/>
                <w:szCs w:val="28"/>
                <w:lang w:val="en-US"/>
              </w:rPr>
              <w:t>цвета</w:t>
            </w:r>
            <w:proofErr w:type="spellEnd"/>
            <w:r w:rsidRPr="007B7A0E">
              <w:rPr>
                <w:sz w:val="28"/>
                <w:szCs w:val="28"/>
                <w:lang w:val="en-US"/>
              </w:rPr>
              <w:t xml:space="preserve"> </w:t>
            </w:r>
          </w:p>
          <w:p w:rsidR="007B7A0E" w:rsidRPr="007B7A0E" w:rsidRDefault="007B7A0E" w:rsidP="007B7A0E">
            <w:pPr>
              <w:pStyle w:val="WW-Default"/>
              <w:snapToGrid w:val="0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:rsidR="008C26AA" w:rsidRDefault="008C26AA" w:rsidP="008C26AA">
      <w:pPr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8C26AA" w:rsidRDefault="008C26AA" w:rsidP="008C26AA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C26A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Для своей модели я решил использовать датчики цвета и расстояния, для создания возможности остановки машины на цветовой сигнал и мотор для обеспечения движения машинки.</w:t>
      </w:r>
    </w:p>
    <w:p w:rsidR="008C26AA" w:rsidRDefault="00F06C79" w:rsidP="008C26AA">
      <w:pPr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2CB919DC" wp14:editId="5421D886">
            <wp:simplePos x="0" y="0"/>
            <wp:positionH relativeFrom="margin">
              <wp:posOffset>3378575</wp:posOffset>
            </wp:positionH>
            <wp:positionV relativeFrom="paragraph">
              <wp:posOffset>632156</wp:posOffset>
            </wp:positionV>
            <wp:extent cx="2875280" cy="1617345"/>
            <wp:effectExtent l="0" t="0" r="1270" b="1905"/>
            <wp:wrapThrough wrapText="bothSides">
              <wp:wrapPolygon edited="0">
                <wp:start x="0" y="0"/>
                <wp:lineTo x="0" y="21371"/>
                <wp:lineTo x="21466" y="21371"/>
                <wp:lineTo x="21466" y="0"/>
                <wp:lineTo x="0" y="0"/>
              </wp:wrapPolygon>
            </wp:wrapThrough>
            <wp:docPr id="17" name="Рисунок 17" descr="C:\Users\Admin\AppData\Local\Microsoft\Windows\INetCache\Content.Word\pdf_20220924_212007_0000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pdf_20220924_212007_0000_page-0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6AA" w:rsidRPr="008C26A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Теперь можно было пустить вход фантазию, и заняться внешним оформлением машинки.</w:t>
      </w:r>
    </w:p>
    <w:p w:rsidR="00F06C79" w:rsidRDefault="00F06C79" w:rsidP="008C26AA">
      <w:pPr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4462CF91" wp14:editId="1DC1D168">
            <wp:simplePos x="0" y="0"/>
            <wp:positionH relativeFrom="margin">
              <wp:posOffset>69940</wp:posOffset>
            </wp:positionH>
            <wp:positionV relativeFrom="paragraph">
              <wp:posOffset>35792</wp:posOffset>
            </wp:positionV>
            <wp:extent cx="2933700" cy="1649095"/>
            <wp:effectExtent l="0" t="0" r="0" b="8255"/>
            <wp:wrapThrough wrapText="bothSides">
              <wp:wrapPolygon edited="0">
                <wp:start x="0" y="0"/>
                <wp:lineTo x="0" y="21459"/>
                <wp:lineTo x="21460" y="21459"/>
                <wp:lineTo x="21460" y="0"/>
                <wp:lineTo x="0" y="0"/>
              </wp:wrapPolygon>
            </wp:wrapThrough>
            <wp:docPr id="13" name="Рисунок 13" descr="C:\Users\Admin\AppData\Local\Microsoft\Windows\INetCache\Content.Word\pdf_20220924_212007_000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Word\pdf_20220924_212007_0000_page-0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C79" w:rsidRDefault="00F06C79" w:rsidP="008C26AA">
      <w:pPr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F06C79" w:rsidRDefault="00F06C79" w:rsidP="008C26AA">
      <w:pPr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F06C79" w:rsidRPr="008C26AA" w:rsidRDefault="00F06C79" w:rsidP="008C26AA">
      <w:pPr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 wp14:anchorId="151EB143" wp14:editId="558301D3">
            <wp:simplePos x="0" y="0"/>
            <wp:positionH relativeFrom="column">
              <wp:posOffset>3367217</wp:posOffset>
            </wp:positionH>
            <wp:positionV relativeFrom="paragraph">
              <wp:posOffset>4398538</wp:posOffset>
            </wp:positionV>
            <wp:extent cx="3390265" cy="1906905"/>
            <wp:effectExtent l="0" t="0" r="635" b="0"/>
            <wp:wrapThrough wrapText="bothSides">
              <wp:wrapPolygon edited="0">
                <wp:start x="0" y="0"/>
                <wp:lineTo x="0" y="21363"/>
                <wp:lineTo x="21483" y="21363"/>
                <wp:lineTo x="21483" y="0"/>
                <wp:lineTo x="0" y="0"/>
              </wp:wrapPolygon>
            </wp:wrapThrough>
            <wp:docPr id="54" name="Рисунок 54" descr="C:\Users\Admin\AppData\Local\Microsoft\Windows\INetCache\Content.Word\pdf_20220925_233747_0000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dmin\AppData\Local\Microsoft\Windows\INetCache\Content.Word\pdf_20220925_233747_0000_page-00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170D771A" wp14:editId="7A9ED92A">
            <wp:simplePos x="0" y="0"/>
            <wp:positionH relativeFrom="margin">
              <wp:posOffset>-141605</wp:posOffset>
            </wp:positionH>
            <wp:positionV relativeFrom="paragraph">
              <wp:posOffset>4397903</wp:posOffset>
            </wp:positionV>
            <wp:extent cx="3390900" cy="1906905"/>
            <wp:effectExtent l="0" t="0" r="0" b="0"/>
            <wp:wrapThrough wrapText="bothSides">
              <wp:wrapPolygon edited="0">
                <wp:start x="0" y="0"/>
                <wp:lineTo x="0" y="21363"/>
                <wp:lineTo x="21479" y="21363"/>
                <wp:lineTo x="21479" y="0"/>
                <wp:lineTo x="0" y="0"/>
              </wp:wrapPolygon>
            </wp:wrapThrough>
            <wp:docPr id="53" name="Рисунок 53" descr="C:\Users\Admin\AppData\Local\Microsoft\Windows\INetCache\Content.Word\pdf_20220925_233747_0000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\AppData\Local\Microsoft\Windows\INetCache\Content.Word\pdf_20220925_233747_0000_page-00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3AFE0D5B" wp14:editId="3F532184">
            <wp:simplePos x="0" y="0"/>
            <wp:positionH relativeFrom="column">
              <wp:posOffset>-142222</wp:posOffset>
            </wp:positionH>
            <wp:positionV relativeFrom="paragraph">
              <wp:posOffset>2369856</wp:posOffset>
            </wp:positionV>
            <wp:extent cx="3324225" cy="1869440"/>
            <wp:effectExtent l="0" t="0" r="9525" b="0"/>
            <wp:wrapThrough wrapText="bothSides">
              <wp:wrapPolygon edited="0">
                <wp:start x="0" y="0"/>
                <wp:lineTo x="0" y="21351"/>
                <wp:lineTo x="21538" y="21351"/>
                <wp:lineTo x="21538" y="0"/>
                <wp:lineTo x="0" y="0"/>
              </wp:wrapPolygon>
            </wp:wrapThrough>
            <wp:docPr id="51" name="Рисунок 51" descr="C:\Users\Admin\AppData\Local\Microsoft\Windows\INetCache\Content.Word\pdf_20220925_233747_0000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\AppData\Local\Microsoft\Windows\INetCache\Content.Word\pdf_20220925_233747_0000_page-00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6AA" w:rsidRPr="008C26AA" w:rsidRDefault="00F06C79" w:rsidP="008C26AA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352F3B1A" wp14:editId="6FFB1E52">
            <wp:simplePos x="0" y="0"/>
            <wp:positionH relativeFrom="column">
              <wp:posOffset>3368675</wp:posOffset>
            </wp:positionH>
            <wp:positionV relativeFrom="paragraph">
              <wp:posOffset>6273165</wp:posOffset>
            </wp:positionV>
            <wp:extent cx="3199765" cy="1799590"/>
            <wp:effectExtent l="0" t="0" r="635" b="0"/>
            <wp:wrapThrough wrapText="bothSides">
              <wp:wrapPolygon edited="0">
                <wp:start x="0" y="0"/>
                <wp:lineTo x="0" y="21265"/>
                <wp:lineTo x="21476" y="21265"/>
                <wp:lineTo x="21476" y="0"/>
                <wp:lineTo x="0" y="0"/>
              </wp:wrapPolygon>
            </wp:wrapThrough>
            <wp:docPr id="57" name="Рисунок 57" descr="C:\Users\Admin\AppData\Local\Microsoft\Windows\INetCache\Content.Word\pdf_20220925_233747_0000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dmin\AppData\Local\Microsoft\Windows\INetCache\Content.Word\pdf_20220925_233747_0000_page-00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1B2B0634" wp14:editId="5C99BC53">
            <wp:simplePos x="0" y="0"/>
            <wp:positionH relativeFrom="margin">
              <wp:posOffset>-141140</wp:posOffset>
            </wp:positionH>
            <wp:positionV relativeFrom="paragraph">
              <wp:posOffset>6199209</wp:posOffset>
            </wp:positionV>
            <wp:extent cx="3333115" cy="1874520"/>
            <wp:effectExtent l="0" t="0" r="635" b="0"/>
            <wp:wrapThrough wrapText="bothSides">
              <wp:wrapPolygon edited="0">
                <wp:start x="0" y="0"/>
                <wp:lineTo x="0" y="21293"/>
                <wp:lineTo x="21481" y="21293"/>
                <wp:lineTo x="21481" y="0"/>
                <wp:lineTo x="0" y="0"/>
              </wp:wrapPolygon>
            </wp:wrapThrough>
            <wp:docPr id="55" name="Рисунок 55" descr="C:\Users\Admin\AppData\Local\Microsoft\Windows\INetCache\Content.Word\pdf_20220925_233747_0000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dmin\AppData\Local\Microsoft\Windows\INetCache\Content.Word\pdf_20220925_233747_0000_page-00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503EFB90" wp14:editId="1B45A253">
            <wp:simplePos x="0" y="0"/>
            <wp:positionH relativeFrom="column">
              <wp:posOffset>3334153</wp:posOffset>
            </wp:positionH>
            <wp:positionV relativeFrom="paragraph">
              <wp:posOffset>1974340</wp:posOffset>
            </wp:positionV>
            <wp:extent cx="3271520" cy="1839595"/>
            <wp:effectExtent l="0" t="0" r="5080" b="8255"/>
            <wp:wrapThrough wrapText="bothSides">
              <wp:wrapPolygon edited="0">
                <wp:start x="0" y="0"/>
                <wp:lineTo x="0" y="21473"/>
                <wp:lineTo x="21508" y="21473"/>
                <wp:lineTo x="21508" y="0"/>
                <wp:lineTo x="0" y="0"/>
              </wp:wrapPolygon>
            </wp:wrapThrough>
            <wp:docPr id="52" name="Рисунок 52" descr="C:\Users\Admin\AppData\Local\Microsoft\Windows\INetCache\Content.Word\pdf_20220925_233747_0000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\AppData\Local\Microsoft\Windows\INetCache\Content.Word\pdf_20220925_233747_0000_page-00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BC3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597109EA" wp14:editId="609645F3">
            <wp:simplePos x="0" y="0"/>
            <wp:positionH relativeFrom="column">
              <wp:posOffset>3398520</wp:posOffset>
            </wp:positionH>
            <wp:positionV relativeFrom="paragraph">
              <wp:posOffset>0</wp:posOffset>
            </wp:positionV>
            <wp:extent cx="3017520" cy="1697355"/>
            <wp:effectExtent l="0" t="0" r="0" b="0"/>
            <wp:wrapThrough wrapText="bothSides">
              <wp:wrapPolygon edited="0">
                <wp:start x="0" y="0"/>
                <wp:lineTo x="0" y="21333"/>
                <wp:lineTo x="21409" y="21333"/>
                <wp:lineTo x="21409" y="0"/>
                <wp:lineTo x="0" y="0"/>
              </wp:wrapPolygon>
            </wp:wrapThrough>
            <wp:docPr id="23" name="Рисунок 23" descr="C:\Users\Admin\AppData\Local\Microsoft\Windows\INetCache\Content.Word\pdf_20220924_212007_0000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pdf_20220924_212007_0000_page-00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BC3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0006635B" wp14:editId="101E5900">
            <wp:simplePos x="0" y="0"/>
            <wp:positionH relativeFrom="column">
              <wp:posOffset>-40005</wp:posOffset>
            </wp:positionH>
            <wp:positionV relativeFrom="paragraph">
              <wp:posOffset>2540</wp:posOffset>
            </wp:positionV>
            <wp:extent cx="3057525" cy="1718945"/>
            <wp:effectExtent l="0" t="0" r="9525" b="0"/>
            <wp:wrapThrough wrapText="bothSides">
              <wp:wrapPolygon edited="0">
                <wp:start x="0" y="0"/>
                <wp:lineTo x="0" y="21305"/>
                <wp:lineTo x="21533" y="21305"/>
                <wp:lineTo x="21533" y="0"/>
                <wp:lineTo x="0" y="0"/>
              </wp:wrapPolygon>
            </wp:wrapThrough>
            <wp:docPr id="18" name="Рисунок 18" descr="C:\Users\Admin\AppData\Local\Microsoft\Windows\INetCache\Content.Word\pdf_20220924_212007_0000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pdf_20220924_212007_0000_page-00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C3A" w:rsidRDefault="008C26AA" w:rsidP="008C26AA">
      <w:pPr>
        <w:tabs>
          <w:tab w:val="left" w:pos="657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</w:p>
    <w:p w:rsidR="008C26AA" w:rsidRDefault="008C26AA" w:rsidP="00FA6C6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F06C79" w:rsidRDefault="00F06C79" w:rsidP="00FA6C6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F06C79" w:rsidRDefault="00F06C79" w:rsidP="00FA6C6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 wp14:anchorId="529FD7EF" wp14:editId="592BBF71">
            <wp:simplePos x="0" y="0"/>
            <wp:positionH relativeFrom="column">
              <wp:posOffset>3528695</wp:posOffset>
            </wp:positionH>
            <wp:positionV relativeFrom="paragraph">
              <wp:posOffset>49834</wp:posOffset>
            </wp:positionV>
            <wp:extent cx="3199765" cy="1799590"/>
            <wp:effectExtent l="0" t="0" r="635" b="0"/>
            <wp:wrapThrough wrapText="bothSides">
              <wp:wrapPolygon edited="0">
                <wp:start x="0" y="0"/>
                <wp:lineTo x="0" y="21265"/>
                <wp:lineTo x="21476" y="21265"/>
                <wp:lineTo x="21476" y="0"/>
                <wp:lineTo x="0" y="0"/>
              </wp:wrapPolygon>
            </wp:wrapThrough>
            <wp:docPr id="59" name="Рисунок 59" descr="C:\Users\Admin\AppData\Local\Microsoft\Windows\INetCache\Content.Word\pdf_20220925_233747_0000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dmin\AppData\Local\Microsoft\Windows\INetCache\Content.Word\pdf_20220925_233747_0000_page-00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51E527E7" wp14:editId="5F389C16">
            <wp:simplePos x="0" y="0"/>
            <wp:positionH relativeFrom="margin">
              <wp:posOffset>32197</wp:posOffset>
            </wp:positionH>
            <wp:positionV relativeFrom="paragraph">
              <wp:posOffset>393</wp:posOffset>
            </wp:positionV>
            <wp:extent cx="3409950" cy="1917700"/>
            <wp:effectExtent l="0" t="0" r="0" b="6350"/>
            <wp:wrapThrough wrapText="bothSides">
              <wp:wrapPolygon edited="0">
                <wp:start x="0" y="0"/>
                <wp:lineTo x="0" y="21457"/>
                <wp:lineTo x="21479" y="21457"/>
                <wp:lineTo x="21479" y="0"/>
                <wp:lineTo x="0" y="0"/>
              </wp:wrapPolygon>
            </wp:wrapThrough>
            <wp:docPr id="58" name="Рисунок 58" descr="C:\Users\Admin\AppData\Local\Microsoft\Windows\INetCache\Content.Word\pdf_20220925_233747_0000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Admin\AppData\Local\Microsoft\Windows\INetCache\Content.Word\pdf_20220925_233747_0000_page-001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DAC" w:rsidRPr="002E1DAC" w:rsidRDefault="00D470AD" w:rsidP="002E1DAC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</w:t>
      </w:r>
      <w:r w:rsidR="002E1DAC" w:rsidRPr="002E1DA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 всех моделях, которые мы создавали на занятиях, датчик расстояния использовался только горизонтально. Для того, чтоб машинка у нас могла останавливаться </w:t>
      </w:r>
      <w:r w:rsidR="002E1DA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возле препятствия</w:t>
      </w:r>
      <w:r w:rsidR="002E1DAC" w:rsidRPr="002E1DA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, мы разместили датчик вертикально, чтоб пока машинка ездит по столу, расстояние не менялось</w:t>
      </w:r>
      <w:r w:rsidR="002E1DA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r w:rsidR="002E1DAC" w:rsidRPr="002E1DA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А как только она </w:t>
      </w:r>
      <w:r w:rsidR="002E1DA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реагирует на цвет,</w:t>
      </w:r>
      <w:r w:rsidR="002E1DAC" w:rsidRPr="002E1DA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датчик срабатывает и дает сигнал остановиться</w:t>
      </w:r>
      <w:r w:rsidR="002E1DA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 изменить скорость</w:t>
      </w:r>
      <w:r w:rsidR="002E1DAC" w:rsidRPr="002E1DA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 Чтобы машина успевала затормозить, датчик расстояния должен быть вынесен немного вперед относительно передних колес</w:t>
      </w:r>
      <w:r w:rsidR="002E1DA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2E1DAC" w:rsidRPr="002E1DAC" w:rsidRDefault="002E1DAC" w:rsidP="002E1DAC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2E1DA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Движение машины обеспечивается за счет ременной передачи и сервопривода.</w:t>
      </w:r>
    </w:p>
    <w:p w:rsidR="002E1DAC" w:rsidRPr="002E1DAC" w:rsidRDefault="002E1DAC" w:rsidP="002E1DAC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2E1DA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Установив, выбранные датчики, мы провели первые испытания машинки. Она у нас ездила и останавливалась.</w:t>
      </w:r>
    </w:p>
    <w:p w:rsidR="00FA6C67" w:rsidRPr="00F06C79" w:rsidRDefault="002E1DAC" w:rsidP="00FA39E3">
      <w:pPr>
        <w:pStyle w:val="a3"/>
        <w:numPr>
          <w:ilvl w:val="1"/>
          <w:numId w:val="38"/>
        </w:num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06C79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="00755C3A" w:rsidRPr="00F06C79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Программирование м</w:t>
      </w:r>
      <w:r w:rsidR="008C26AA" w:rsidRPr="00F06C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55C3A" w:rsidRPr="00F06C79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одели</w:t>
      </w:r>
      <w:r w:rsidRPr="00F06C79">
        <w:rPr>
          <w:rFonts w:ascii="Times New Roman" w:hAnsi="Times New Roman" w:cs="Times New Roman"/>
          <w:sz w:val="28"/>
          <w:szCs w:val="28"/>
        </w:rPr>
        <w:t xml:space="preserve"> Для программирования моей </w:t>
      </w:r>
      <w:proofErr w:type="gramStart"/>
      <w:r w:rsidRPr="00F06C79">
        <w:rPr>
          <w:rFonts w:ascii="Times New Roman" w:hAnsi="Times New Roman" w:cs="Times New Roman"/>
          <w:sz w:val="28"/>
          <w:szCs w:val="28"/>
        </w:rPr>
        <w:t>машинки  использовал</w:t>
      </w:r>
      <w:proofErr w:type="gramEnd"/>
      <w:r w:rsidRPr="00F06C79">
        <w:rPr>
          <w:rFonts w:ascii="Times New Roman" w:hAnsi="Times New Roman" w:cs="Times New Roman"/>
          <w:sz w:val="28"/>
          <w:szCs w:val="28"/>
        </w:rPr>
        <w:t xml:space="preserve"> среду программирования </w:t>
      </w:r>
      <w:r w:rsidRPr="00F06C79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F06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6C79">
        <w:rPr>
          <w:rFonts w:ascii="Times New Roman" w:hAnsi="Times New Roman" w:cs="Times New Roman"/>
          <w:sz w:val="28"/>
          <w:szCs w:val="28"/>
          <w:lang w:val="en-US"/>
        </w:rPr>
        <w:t>Mindstorms</w:t>
      </w:r>
      <w:proofErr w:type="spellEnd"/>
      <w:r w:rsidRPr="00F06C79">
        <w:rPr>
          <w:rFonts w:ascii="Times New Roman" w:hAnsi="Times New Roman" w:cs="Times New Roman"/>
          <w:sz w:val="28"/>
          <w:szCs w:val="28"/>
        </w:rPr>
        <w:t xml:space="preserve"> </w:t>
      </w:r>
      <w:r w:rsidRPr="00F06C79">
        <w:rPr>
          <w:rFonts w:ascii="Times New Roman" w:hAnsi="Times New Roman" w:cs="Times New Roman"/>
          <w:sz w:val="28"/>
          <w:szCs w:val="28"/>
          <w:lang w:val="en-US"/>
        </w:rPr>
        <w:t>EV</w:t>
      </w:r>
      <w:r w:rsidRPr="00F06C79">
        <w:rPr>
          <w:rFonts w:ascii="Times New Roman" w:hAnsi="Times New Roman" w:cs="Times New Roman"/>
          <w:sz w:val="28"/>
          <w:szCs w:val="28"/>
        </w:rPr>
        <w:t>3.</w:t>
      </w:r>
    </w:p>
    <w:p w:rsidR="003C0E23" w:rsidRPr="003C0E23" w:rsidRDefault="00F06C79" w:rsidP="003C0E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0E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57837224" wp14:editId="68BEA2FF">
            <wp:simplePos x="0" y="0"/>
            <wp:positionH relativeFrom="margin">
              <wp:posOffset>772133</wp:posOffset>
            </wp:positionH>
            <wp:positionV relativeFrom="paragraph">
              <wp:posOffset>577966</wp:posOffset>
            </wp:positionV>
            <wp:extent cx="4503420" cy="2913380"/>
            <wp:effectExtent l="0" t="0" r="0" b="1270"/>
            <wp:wrapThrough wrapText="bothSides">
              <wp:wrapPolygon edited="0">
                <wp:start x="0" y="0"/>
                <wp:lineTo x="0" y="21468"/>
                <wp:lineTo x="21472" y="21468"/>
                <wp:lineTo x="21472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0" b="5130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E23" w:rsidRPr="003C0E23">
        <w:rPr>
          <w:rFonts w:ascii="Times New Roman" w:hAnsi="Times New Roman" w:cs="Times New Roman"/>
          <w:sz w:val="28"/>
          <w:szCs w:val="28"/>
        </w:rPr>
        <w:t>Робот запрограммирован на 2 случая</w:t>
      </w:r>
      <w:r w:rsidR="003C0E23">
        <w:rPr>
          <w:rFonts w:ascii="Times New Roman" w:hAnsi="Times New Roman" w:cs="Times New Roman"/>
          <w:sz w:val="28"/>
          <w:szCs w:val="28"/>
        </w:rPr>
        <w:t>: п</w:t>
      </w:r>
      <w:r w:rsidR="003C0E23" w:rsidRPr="003C0E23">
        <w:rPr>
          <w:rFonts w:ascii="Times New Roman" w:hAnsi="Times New Roman" w:cs="Times New Roman"/>
          <w:sz w:val="28"/>
          <w:szCs w:val="28"/>
        </w:rPr>
        <w:t>ервый- это пешеходный переход</w:t>
      </w:r>
      <w:r w:rsidR="003C0E23">
        <w:rPr>
          <w:rFonts w:ascii="Times New Roman" w:hAnsi="Times New Roman" w:cs="Times New Roman"/>
          <w:sz w:val="28"/>
          <w:szCs w:val="28"/>
        </w:rPr>
        <w:t>;</w:t>
      </w:r>
      <w:r w:rsidR="003C0E23" w:rsidRPr="003C0E23">
        <w:rPr>
          <w:rFonts w:ascii="Times New Roman" w:hAnsi="Times New Roman" w:cs="Times New Roman"/>
          <w:sz w:val="28"/>
          <w:szCs w:val="28"/>
        </w:rPr>
        <w:t xml:space="preserve"> </w:t>
      </w:r>
      <w:r w:rsidR="003C0E23">
        <w:rPr>
          <w:rFonts w:ascii="Times New Roman" w:hAnsi="Times New Roman" w:cs="Times New Roman"/>
          <w:sz w:val="28"/>
          <w:szCs w:val="28"/>
        </w:rPr>
        <w:t>второй- это светофор.</w:t>
      </w:r>
      <w:r w:rsidR="003C0E23" w:rsidRPr="003C0E23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3C0E23">
        <w:rPr>
          <w:rFonts w:ascii="Times New Roman" w:hAnsi="Times New Roman" w:cs="Times New Roman"/>
          <w:sz w:val="28"/>
          <w:szCs w:val="28"/>
        </w:rPr>
        <w:t>а находится в непрерывном цикле.</w:t>
      </w:r>
    </w:p>
    <w:p w:rsidR="00755C3A" w:rsidRDefault="003C0E23" w:rsidP="00755C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Smart</w:t>
      </w:r>
      <w:r w:rsidRPr="003C0E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car</w:t>
      </w:r>
      <w:r w:rsidR="00755C3A" w:rsidRPr="00755C3A">
        <w:rPr>
          <w:rFonts w:ascii="Times New Roman" w:hAnsi="Times New Roman" w:cs="Times New Roman"/>
          <w:sz w:val="28"/>
          <w:szCs w:val="28"/>
        </w:rPr>
        <w:t xml:space="preserve"> запрограммировал на выполнения следующих действий:</w:t>
      </w:r>
    </w:p>
    <w:p w:rsidR="003C0E23" w:rsidRDefault="003C0E23" w:rsidP="003C0E23">
      <w:pPr>
        <w:pStyle w:val="a3"/>
        <w:numPr>
          <w:ilvl w:val="0"/>
          <w:numId w:val="43"/>
        </w:numPr>
        <w:spacing w:after="0" w:line="360" w:lineRule="auto"/>
        <w:ind w:left="924" w:hanging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0E23">
        <w:rPr>
          <w:rFonts w:ascii="Times New Roman" w:hAnsi="Times New Roman" w:cs="Times New Roman"/>
          <w:b/>
          <w:sz w:val="28"/>
          <w:szCs w:val="28"/>
        </w:rPr>
        <w:t>Если датчик цвета (порт 1) распознает жёлтый цвет (значит впереди пешеходный переход)</w:t>
      </w:r>
    </w:p>
    <w:p w:rsidR="003C0E23" w:rsidRPr="003C0E23" w:rsidRDefault="003C0E23" w:rsidP="00E54540">
      <w:pPr>
        <w:pStyle w:val="a3"/>
        <w:numPr>
          <w:ilvl w:val="0"/>
          <w:numId w:val="4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0E23">
        <w:rPr>
          <w:rFonts w:ascii="Times New Roman" w:hAnsi="Times New Roman" w:cs="Times New Roman"/>
          <w:sz w:val="28"/>
          <w:szCs w:val="28"/>
        </w:rPr>
        <w:t>Снижает мощность до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E23">
        <w:rPr>
          <w:rFonts w:ascii="Times New Roman" w:hAnsi="Times New Roman" w:cs="Times New Roman"/>
          <w:sz w:val="28"/>
          <w:szCs w:val="28"/>
        </w:rPr>
        <w:t>5 (скорость уменьшается)</w:t>
      </w:r>
    </w:p>
    <w:p w:rsidR="003C0E23" w:rsidRPr="00E54540" w:rsidRDefault="00E54540" w:rsidP="00E54540">
      <w:pPr>
        <w:pStyle w:val="a3"/>
        <w:numPr>
          <w:ilvl w:val="0"/>
          <w:numId w:val="4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0E23" w:rsidRPr="00E54540">
        <w:rPr>
          <w:rFonts w:ascii="Times New Roman" w:hAnsi="Times New Roman" w:cs="Times New Roman"/>
          <w:sz w:val="28"/>
          <w:szCs w:val="28"/>
        </w:rPr>
        <w:t>Едет вперед до того момента пока датчик цвета (ПОРТ 1) не распознает красный цвет (полоса красного цвета означает ПЕШЕХОДНЫЙ ПЕРЕХОД))</w:t>
      </w:r>
    </w:p>
    <w:p w:rsidR="003C0E23" w:rsidRPr="00E54540" w:rsidRDefault="00E54540" w:rsidP="00E54540">
      <w:pPr>
        <w:pStyle w:val="a3"/>
        <w:numPr>
          <w:ilvl w:val="0"/>
          <w:numId w:val="4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0E23" w:rsidRPr="00E54540">
        <w:rPr>
          <w:rFonts w:ascii="Times New Roman" w:hAnsi="Times New Roman" w:cs="Times New Roman"/>
          <w:sz w:val="28"/>
          <w:szCs w:val="28"/>
        </w:rPr>
        <w:t>Останавливается и ожидает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0E23" w:rsidRPr="00E54540">
        <w:rPr>
          <w:rFonts w:ascii="Times New Roman" w:hAnsi="Times New Roman" w:cs="Times New Roman"/>
          <w:sz w:val="28"/>
          <w:szCs w:val="28"/>
        </w:rPr>
        <w:t>сек</w:t>
      </w:r>
    </w:p>
    <w:p w:rsidR="003C0E23" w:rsidRPr="00E54540" w:rsidRDefault="00E54540" w:rsidP="00E54540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 </w:t>
      </w:r>
      <w:r w:rsidR="003C0E23" w:rsidRPr="00E54540">
        <w:rPr>
          <w:rFonts w:ascii="Times New Roman" w:hAnsi="Times New Roman" w:cs="Times New Roman"/>
          <w:b/>
          <w:sz w:val="28"/>
          <w:szCs w:val="28"/>
        </w:rPr>
        <w:t xml:space="preserve">Блок </w:t>
      </w:r>
      <w:proofErr w:type="gramStart"/>
      <w:r w:rsidR="003C0E23" w:rsidRPr="00E54540">
        <w:rPr>
          <w:rFonts w:ascii="Times New Roman" w:hAnsi="Times New Roman" w:cs="Times New Roman"/>
          <w:b/>
          <w:sz w:val="28"/>
          <w:szCs w:val="28"/>
        </w:rPr>
        <w:t>переключатель  ультразвуковой</w:t>
      </w:r>
      <w:proofErr w:type="gramEnd"/>
      <w:r w:rsidR="003C0E23" w:rsidRPr="00E54540">
        <w:rPr>
          <w:rFonts w:ascii="Times New Roman" w:hAnsi="Times New Roman" w:cs="Times New Roman"/>
          <w:b/>
          <w:sz w:val="28"/>
          <w:szCs w:val="28"/>
        </w:rPr>
        <w:t xml:space="preserve"> датчик:</w:t>
      </w:r>
    </w:p>
    <w:p w:rsidR="003C0E23" w:rsidRPr="00E54540" w:rsidRDefault="00E54540" w:rsidP="00E54540">
      <w:pPr>
        <w:pStyle w:val="a3"/>
        <w:numPr>
          <w:ilvl w:val="0"/>
          <w:numId w:val="4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0E23" w:rsidRPr="00E54540">
        <w:rPr>
          <w:rFonts w:ascii="Times New Roman" w:hAnsi="Times New Roman" w:cs="Times New Roman"/>
          <w:sz w:val="28"/>
          <w:szCs w:val="28"/>
        </w:rPr>
        <w:t xml:space="preserve">Если датчик обнаружит объект на расстоянии меньше чем 15см (истина), робот издаёт звук </w:t>
      </w:r>
      <w:r w:rsidR="003C0E23" w:rsidRPr="00E54540">
        <w:rPr>
          <w:rFonts w:ascii="Times New Roman" w:hAnsi="Times New Roman" w:cs="Times New Roman"/>
          <w:i/>
          <w:sz w:val="28"/>
          <w:szCs w:val="28"/>
          <w:lang w:val="en-US"/>
        </w:rPr>
        <w:t>stop</w:t>
      </w:r>
      <w:r w:rsidR="003C0E23" w:rsidRPr="00E5454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C0E23" w:rsidRPr="00E54540">
        <w:rPr>
          <w:rFonts w:ascii="Times New Roman" w:hAnsi="Times New Roman" w:cs="Times New Roman"/>
          <w:sz w:val="28"/>
          <w:szCs w:val="28"/>
        </w:rPr>
        <w:t>и останавливается</w:t>
      </w:r>
      <w:r w:rsidRPr="00E54540">
        <w:rPr>
          <w:rFonts w:ascii="Times New Roman" w:hAnsi="Times New Roman" w:cs="Times New Roman"/>
          <w:sz w:val="28"/>
          <w:szCs w:val="28"/>
        </w:rPr>
        <w:t>.</w:t>
      </w:r>
    </w:p>
    <w:p w:rsidR="003C0E23" w:rsidRPr="00E54540" w:rsidRDefault="00E54540" w:rsidP="00E54540">
      <w:pPr>
        <w:pStyle w:val="a3"/>
        <w:numPr>
          <w:ilvl w:val="0"/>
          <w:numId w:val="4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4540">
        <w:rPr>
          <w:rFonts w:ascii="Times New Roman" w:hAnsi="Times New Roman" w:cs="Times New Roman"/>
          <w:sz w:val="28"/>
          <w:szCs w:val="28"/>
        </w:rPr>
        <w:t>Е</w:t>
      </w:r>
      <w:r w:rsidR="003C0E23" w:rsidRPr="00E54540">
        <w:rPr>
          <w:rFonts w:ascii="Times New Roman" w:hAnsi="Times New Roman" w:cs="Times New Roman"/>
          <w:sz w:val="28"/>
          <w:szCs w:val="28"/>
        </w:rPr>
        <w:t>сли перед ультразвуковым датчиком не будет объекта на расстоянии меньше 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0E23" w:rsidRPr="00E54540">
        <w:rPr>
          <w:rFonts w:ascii="Times New Roman" w:hAnsi="Times New Roman" w:cs="Times New Roman"/>
          <w:sz w:val="28"/>
          <w:szCs w:val="28"/>
        </w:rPr>
        <w:t>см (ложь) робот проезжает пешеходный переход с мощностью-30</w:t>
      </w:r>
    </w:p>
    <w:p w:rsidR="003C0E23" w:rsidRPr="00E54540" w:rsidRDefault="00E54540" w:rsidP="00E54540">
      <w:pPr>
        <w:pStyle w:val="a3"/>
        <w:numPr>
          <w:ilvl w:val="0"/>
          <w:numId w:val="4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0E23" w:rsidRPr="00E54540">
        <w:rPr>
          <w:rFonts w:ascii="Times New Roman" w:hAnsi="Times New Roman" w:cs="Times New Roman"/>
          <w:sz w:val="28"/>
          <w:szCs w:val="28"/>
        </w:rPr>
        <w:t>Блок переключатель находится в цикле до того момента пока датчик цвета (порт 1) не увидит жёлтый цвет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3C0E23" w:rsidRPr="00E5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0E23" w:rsidRPr="00E54540">
        <w:rPr>
          <w:rFonts w:ascii="Times New Roman" w:hAnsi="Times New Roman" w:cs="Times New Roman"/>
          <w:sz w:val="28"/>
          <w:szCs w:val="28"/>
        </w:rPr>
        <w:t>т.е</w:t>
      </w:r>
      <w:proofErr w:type="spellEnd"/>
      <w:r w:rsidR="003C0E23" w:rsidRPr="00E54540">
        <w:rPr>
          <w:rFonts w:ascii="Times New Roman" w:hAnsi="Times New Roman" w:cs="Times New Roman"/>
          <w:sz w:val="28"/>
          <w:szCs w:val="28"/>
        </w:rPr>
        <w:t xml:space="preserve"> следующий пешеходный переход </w:t>
      </w:r>
    </w:p>
    <w:p w:rsidR="00E54540" w:rsidRDefault="00712BC3" w:rsidP="00E54540">
      <w:pPr>
        <w:pStyle w:val="a3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5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73CCCA1F" wp14:editId="127306CB">
            <wp:simplePos x="0" y="0"/>
            <wp:positionH relativeFrom="margin">
              <wp:align>right</wp:align>
            </wp:positionH>
            <wp:positionV relativeFrom="paragraph">
              <wp:posOffset>90805</wp:posOffset>
            </wp:positionV>
            <wp:extent cx="6390640" cy="2276475"/>
            <wp:effectExtent l="0" t="0" r="0" b="0"/>
            <wp:wrapThrough wrapText="bothSides">
              <wp:wrapPolygon edited="0">
                <wp:start x="0" y="0"/>
                <wp:lineTo x="0" y="21406"/>
                <wp:lineTo x="21533" y="21406"/>
                <wp:lineTo x="21533" y="0"/>
                <wp:lineTo x="0" y="0"/>
              </wp:wrapPolygon>
            </wp:wrapThrough>
            <wp:docPr id="2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540" w:rsidRPr="00E54540">
        <w:rPr>
          <w:rFonts w:ascii="Times New Roman" w:hAnsi="Times New Roman" w:cs="Times New Roman"/>
          <w:b/>
          <w:sz w:val="28"/>
          <w:szCs w:val="28"/>
        </w:rPr>
        <w:t>Блок переключатель датчик цвета</w:t>
      </w:r>
      <w:r w:rsidR="00E545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4540" w:rsidRPr="00E54540">
        <w:rPr>
          <w:rFonts w:ascii="Times New Roman" w:hAnsi="Times New Roman" w:cs="Times New Roman"/>
          <w:b/>
          <w:sz w:val="28"/>
          <w:szCs w:val="28"/>
        </w:rPr>
        <w:t>(порт 4) в непрерывном цикле</w:t>
      </w:r>
    </w:p>
    <w:p w:rsidR="00E54540" w:rsidRPr="00E54540" w:rsidRDefault="00E54540" w:rsidP="00E54540">
      <w:pPr>
        <w:pStyle w:val="a3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540">
        <w:rPr>
          <w:rFonts w:ascii="Times New Roman" w:hAnsi="Times New Roman" w:cs="Times New Roman"/>
          <w:sz w:val="28"/>
          <w:szCs w:val="28"/>
        </w:rPr>
        <w:t>Если датчик цвета (порт 4) распознает красный цвет робот остановится и будет не подвижным до того момента пока датчик цвета (порт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4540">
        <w:rPr>
          <w:rFonts w:ascii="Times New Roman" w:hAnsi="Times New Roman" w:cs="Times New Roman"/>
          <w:sz w:val="28"/>
          <w:szCs w:val="28"/>
        </w:rPr>
        <w:t xml:space="preserve">4) не увидит зелёный цвет, после робот начинает </w:t>
      </w:r>
      <w:r>
        <w:rPr>
          <w:rFonts w:ascii="Times New Roman" w:hAnsi="Times New Roman" w:cs="Times New Roman"/>
          <w:sz w:val="28"/>
          <w:szCs w:val="28"/>
        </w:rPr>
        <w:t>двигаться</w:t>
      </w:r>
      <w:r w:rsidRPr="00E54540">
        <w:rPr>
          <w:rFonts w:ascii="Times New Roman" w:hAnsi="Times New Roman" w:cs="Times New Roman"/>
          <w:sz w:val="28"/>
          <w:szCs w:val="28"/>
        </w:rPr>
        <w:t xml:space="preserve"> вперёд с мощностью -30</w:t>
      </w:r>
    </w:p>
    <w:p w:rsidR="00E54540" w:rsidRPr="00E54540" w:rsidRDefault="00E54540" w:rsidP="00E54540">
      <w:pPr>
        <w:pStyle w:val="a3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E54540">
        <w:rPr>
          <w:rFonts w:ascii="Times New Roman" w:hAnsi="Times New Roman" w:cs="Times New Roman"/>
          <w:sz w:val="28"/>
          <w:szCs w:val="28"/>
        </w:rPr>
        <w:t>сли датчик цвета (порт</w:t>
      </w:r>
      <w:r>
        <w:rPr>
          <w:rFonts w:ascii="Times New Roman" w:hAnsi="Times New Roman" w:cs="Times New Roman"/>
          <w:sz w:val="28"/>
          <w:szCs w:val="28"/>
        </w:rPr>
        <w:t xml:space="preserve"> 4) </w:t>
      </w:r>
      <w:r w:rsidRPr="00E54540">
        <w:rPr>
          <w:rFonts w:ascii="Times New Roman" w:hAnsi="Times New Roman" w:cs="Times New Roman"/>
          <w:sz w:val="28"/>
          <w:szCs w:val="28"/>
        </w:rPr>
        <w:t>видит жёлтый цвет, то робот снижает мощность до -5</w:t>
      </w:r>
    </w:p>
    <w:p w:rsidR="003C0E23" w:rsidRPr="00E54540" w:rsidRDefault="003C0E23" w:rsidP="00E54540">
      <w:pPr>
        <w:pStyle w:val="a3"/>
        <w:spacing w:after="0" w:line="36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3C0E23" w:rsidRDefault="003C0E23" w:rsidP="00755C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0E23" w:rsidRDefault="00F06C79" w:rsidP="00755C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45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 wp14:anchorId="230A00AC" wp14:editId="51C87D8E">
            <wp:simplePos x="0" y="0"/>
            <wp:positionH relativeFrom="page">
              <wp:posOffset>1331675</wp:posOffset>
            </wp:positionH>
            <wp:positionV relativeFrom="paragraph">
              <wp:posOffset>9</wp:posOffset>
            </wp:positionV>
            <wp:extent cx="5228590" cy="2785110"/>
            <wp:effectExtent l="0" t="0" r="635" b="1270"/>
            <wp:wrapThrough wrapText="bothSides">
              <wp:wrapPolygon edited="0">
                <wp:start x="0" y="0"/>
                <wp:lineTo x="0" y="21454"/>
                <wp:lineTo x="21519" y="21454"/>
                <wp:lineTo x="21519" y="0"/>
                <wp:lineTo x="0" y="0"/>
              </wp:wrapPolygon>
            </wp:wrapThrough>
            <wp:docPr id="4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E23" w:rsidRDefault="003C0E23" w:rsidP="00755C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0E23" w:rsidRDefault="003C0E23" w:rsidP="00755C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0E23" w:rsidRDefault="003C0E23" w:rsidP="00755C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470AD" w:rsidRDefault="00D470AD" w:rsidP="00486B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D470AD" w:rsidRDefault="00D470AD" w:rsidP="00486B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D470AD" w:rsidRDefault="00D470AD" w:rsidP="00486B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D470AD" w:rsidRDefault="00D470AD" w:rsidP="00486B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D470AD" w:rsidRDefault="00D470AD" w:rsidP="00486B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D470AD" w:rsidRDefault="00D470AD" w:rsidP="00486B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D470AD" w:rsidRDefault="00D470AD" w:rsidP="00486B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D470AD" w:rsidRDefault="00D470AD" w:rsidP="00486B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D470AD" w:rsidRDefault="00D470AD" w:rsidP="00486B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D470AD" w:rsidRDefault="00D470AD" w:rsidP="00486B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D470AD" w:rsidRDefault="00D470AD" w:rsidP="00486B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712BC3" w:rsidRDefault="00712BC3" w:rsidP="00486B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712BC3" w:rsidRDefault="00712BC3" w:rsidP="00486B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712BC3" w:rsidRDefault="00712BC3" w:rsidP="00486B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712BC3" w:rsidRDefault="00712BC3" w:rsidP="00486B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712BC3" w:rsidRDefault="00712BC3" w:rsidP="00486B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712BC3" w:rsidRDefault="00712BC3" w:rsidP="00486B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712BC3" w:rsidRDefault="00712BC3" w:rsidP="00486B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712BC3" w:rsidRDefault="00712BC3" w:rsidP="00486B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712BC3" w:rsidRDefault="00712BC3" w:rsidP="00486B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712BC3" w:rsidRDefault="00712BC3" w:rsidP="00486B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712BC3" w:rsidRDefault="00712BC3" w:rsidP="00486B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712BC3" w:rsidRDefault="00712BC3" w:rsidP="00486B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712BC3" w:rsidRDefault="00712BC3" w:rsidP="00486B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712BC3" w:rsidRDefault="00712BC3" w:rsidP="00486B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712BC3" w:rsidRDefault="00712BC3" w:rsidP="00486B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712BC3" w:rsidRDefault="00712BC3" w:rsidP="00486B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A74B4B" w:rsidRDefault="0026513A" w:rsidP="00486B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lastRenderedPageBreak/>
        <w:t>Заключение</w:t>
      </w:r>
      <w:r w:rsidR="002E1DA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</w:p>
    <w:p w:rsidR="00C77167" w:rsidRDefault="00C77167" w:rsidP="00486B4D">
      <w:pPr>
        <w:pStyle w:val="14"/>
      </w:pPr>
      <w:r>
        <w:t xml:space="preserve">Проведённая мною исследовательская работа помогла мне обрести новые знания и навыки в робототехнике. Запланированные задачи выполнены: </w:t>
      </w:r>
    </w:p>
    <w:p w:rsidR="00C77167" w:rsidRDefault="00C77167" w:rsidP="00486B4D">
      <w:pPr>
        <w:pStyle w:val="14"/>
        <w:numPr>
          <w:ilvl w:val="0"/>
          <w:numId w:val="40"/>
        </w:numPr>
      </w:pPr>
      <w:r>
        <w:t>Я познакомился с устройством роботов и с историей их создания;</w:t>
      </w:r>
    </w:p>
    <w:p w:rsidR="00C77167" w:rsidRDefault="00C77167" w:rsidP="00486B4D">
      <w:pPr>
        <w:pStyle w:val="14"/>
        <w:numPr>
          <w:ilvl w:val="0"/>
          <w:numId w:val="40"/>
        </w:numPr>
      </w:pPr>
      <w:r>
        <w:t xml:space="preserve">Спроектировал </w:t>
      </w:r>
      <w:r w:rsidR="009005B1">
        <w:t>робот - автомобиль</w:t>
      </w:r>
      <w:r>
        <w:t xml:space="preserve">, собрал его </w:t>
      </w:r>
      <w:r w:rsidR="00D470AD">
        <w:t>и испытал</w:t>
      </w:r>
      <w:r>
        <w:t>.</w:t>
      </w:r>
    </w:p>
    <w:p w:rsidR="00C77167" w:rsidRPr="00F07711" w:rsidRDefault="00C77167" w:rsidP="00486B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11">
        <w:rPr>
          <w:rFonts w:ascii="Times New Roman" w:hAnsi="Times New Roman" w:cs="Times New Roman"/>
          <w:sz w:val="28"/>
          <w:szCs w:val="28"/>
        </w:rPr>
        <w:t>Цель моей исследовательской работы достигнута. Я со</w:t>
      </w:r>
      <w:r w:rsidR="009005B1" w:rsidRPr="00F07711">
        <w:rPr>
          <w:rFonts w:ascii="Times New Roman" w:hAnsi="Times New Roman" w:cs="Times New Roman"/>
          <w:sz w:val="28"/>
          <w:szCs w:val="28"/>
        </w:rPr>
        <w:t>брал</w:t>
      </w:r>
      <w:r w:rsidRPr="00F07711">
        <w:rPr>
          <w:rFonts w:ascii="Times New Roman" w:hAnsi="Times New Roman" w:cs="Times New Roman"/>
          <w:sz w:val="28"/>
          <w:szCs w:val="28"/>
        </w:rPr>
        <w:t xml:space="preserve"> </w:t>
      </w:r>
      <w:r w:rsidR="009005B1" w:rsidRPr="00F07711">
        <w:rPr>
          <w:rFonts w:ascii="Times New Roman" w:hAnsi="Times New Roman" w:cs="Times New Roman"/>
          <w:sz w:val="28"/>
          <w:szCs w:val="28"/>
        </w:rPr>
        <w:t>«</w:t>
      </w:r>
      <w:r w:rsidR="009005B1" w:rsidRPr="00F07711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9005B1" w:rsidRPr="00F07711">
        <w:rPr>
          <w:rFonts w:ascii="Times New Roman" w:hAnsi="Times New Roman" w:cs="Times New Roman"/>
          <w:sz w:val="28"/>
          <w:szCs w:val="28"/>
        </w:rPr>
        <w:t xml:space="preserve"> </w:t>
      </w:r>
      <w:r w:rsidR="009005B1" w:rsidRPr="00F07711">
        <w:rPr>
          <w:rFonts w:ascii="Times New Roman" w:hAnsi="Times New Roman" w:cs="Times New Roman"/>
          <w:sz w:val="28"/>
          <w:szCs w:val="28"/>
          <w:lang w:val="en-US"/>
        </w:rPr>
        <w:t>car</w:t>
      </w:r>
      <w:r w:rsidR="009005B1" w:rsidRPr="00F07711">
        <w:rPr>
          <w:rFonts w:ascii="Times New Roman" w:hAnsi="Times New Roman" w:cs="Times New Roman"/>
          <w:sz w:val="28"/>
          <w:szCs w:val="28"/>
        </w:rPr>
        <w:t>»</w:t>
      </w:r>
      <w:r w:rsidRPr="00F07711">
        <w:rPr>
          <w:rFonts w:ascii="Times New Roman" w:hAnsi="Times New Roman" w:cs="Times New Roman"/>
          <w:sz w:val="28"/>
          <w:szCs w:val="28"/>
        </w:rPr>
        <w:t xml:space="preserve">, который ориентируется </w:t>
      </w:r>
      <w:r w:rsidR="009005B1" w:rsidRPr="00F07711">
        <w:rPr>
          <w:rFonts w:ascii="Times New Roman" w:hAnsi="Times New Roman" w:cs="Times New Roman"/>
          <w:sz w:val="28"/>
          <w:szCs w:val="28"/>
        </w:rPr>
        <w:t>на цвета</w:t>
      </w:r>
      <w:r w:rsidRPr="00F07711">
        <w:rPr>
          <w:rFonts w:ascii="Times New Roman" w:hAnsi="Times New Roman" w:cs="Times New Roman"/>
          <w:sz w:val="28"/>
          <w:szCs w:val="28"/>
        </w:rPr>
        <w:t xml:space="preserve">, </w:t>
      </w:r>
      <w:r w:rsidR="00F07711" w:rsidRPr="00F07711">
        <w:rPr>
          <w:rFonts w:ascii="Times New Roman" w:hAnsi="Times New Roman" w:cs="Times New Roman"/>
          <w:sz w:val="28"/>
          <w:szCs w:val="28"/>
        </w:rPr>
        <w:t>преодолевает препятствия</w:t>
      </w:r>
      <w:r w:rsidRPr="00F07711">
        <w:rPr>
          <w:rFonts w:ascii="Times New Roman" w:hAnsi="Times New Roman" w:cs="Times New Roman"/>
          <w:sz w:val="28"/>
          <w:szCs w:val="28"/>
        </w:rPr>
        <w:t>.</w:t>
      </w:r>
    </w:p>
    <w:p w:rsidR="00F07711" w:rsidRPr="00F07711" w:rsidRDefault="00C77167" w:rsidP="00486B4D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F07711">
        <w:rPr>
          <w:rFonts w:ascii="Times New Roman" w:hAnsi="Times New Roman" w:cs="Times New Roman"/>
          <w:sz w:val="28"/>
          <w:szCs w:val="28"/>
        </w:rPr>
        <w:t xml:space="preserve">Моя гипотеза подтвердилась: </w:t>
      </w:r>
      <w:r w:rsidR="00F07711" w:rsidRPr="00F0771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технических возможностей конструктора </w:t>
      </w:r>
      <w:r w:rsidR="00F07711" w:rsidRPr="00F0771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en-US"/>
        </w:rPr>
        <w:t>Lego</w:t>
      </w:r>
      <w:r w:rsidR="00F07711" w:rsidRPr="00F0771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достаточно для создания «</w:t>
      </w:r>
      <w:r w:rsidR="00F07711" w:rsidRPr="00F0771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en-US"/>
        </w:rPr>
        <w:t>smart</w:t>
      </w:r>
      <w:r w:rsidR="00F07711" w:rsidRPr="00F0771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F07711" w:rsidRPr="00F0771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en-US"/>
        </w:rPr>
        <w:t>car</w:t>
      </w:r>
      <w:r w:rsidR="00F07711" w:rsidRPr="00F0771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».</w:t>
      </w:r>
    </w:p>
    <w:p w:rsidR="002E1DAC" w:rsidRPr="00F07711" w:rsidRDefault="00F07711" w:rsidP="00486B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7711">
        <w:rPr>
          <w:rFonts w:ascii="Times New Roman" w:hAnsi="Times New Roman" w:cs="Times New Roman"/>
          <w:sz w:val="28"/>
          <w:szCs w:val="28"/>
        </w:rPr>
        <w:t xml:space="preserve"> </w:t>
      </w:r>
      <w:r w:rsidR="002E1DAC" w:rsidRPr="00F0771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Процесс создания робота мне понравился, и я хочу продолжить свои разработки в дальнейшем.</w:t>
      </w:r>
    </w:p>
    <w:p w:rsidR="000C169F" w:rsidRDefault="000C169F" w:rsidP="001B3EAB">
      <w:pP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0C169F" w:rsidRDefault="000C169F" w:rsidP="001B3EAB">
      <w:pP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D470AD" w:rsidRDefault="00D470AD" w:rsidP="001B3EAB">
      <w:pP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D470AD" w:rsidRDefault="00D470AD" w:rsidP="001B3EAB">
      <w:pP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D470AD" w:rsidRDefault="00D470AD" w:rsidP="001B3EAB">
      <w:pP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D470AD" w:rsidRDefault="00D470AD" w:rsidP="001B3EAB">
      <w:pP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D470AD" w:rsidRDefault="00D470AD" w:rsidP="001B3EAB">
      <w:pP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D470AD" w:rsidRDefault="00D470AD" w:rsidP="001B3EAB">
      <w:pP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D470AD" w:rsidRDefault="00D470AD" w:rsidP="001B3EAB">
      <w:pP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D470AD" w:rsidRDefault="00D470AD" w:rsidP="001B3EAB">
      <w:pP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D470AD" w:rsidRDefault="00D470AD" w:rsidP="001B3EAB">
      <w:pP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D470AD" w:rsidRDefault="00D470AD" w:rsidP="001B3EAB">
      <w:pP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0C169F" w:rsidRDefault="000C169F" w:rsidP="001B3EAB">
      <w:pP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0C169F" w:rsidRDefault="000C169F" w:rsidP="001B3EAB">
      <w:pP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0C169F" w:rsidRDefault="000C169F" w:rsidP="001B3EAB">
      <w:pP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0C169F" w:rsidRDefault="000C169F" w:rsidP="001B3EAB">
      <w:pP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tbl>
      <w:tblPr>
        <w:tblW w:w="5138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70"/>
        <w:gridCol w:w="2645"/>
        <w:gridCol w:w="3227"/>
      </w:tblGrid>
      <w:tr w:rsidR="001B3EAB" w:rsidRPr="004A1E8E" w:rsidTr="0072286C">
        <w:trPr>
          <w:tblCellSpacing w:w="0" w:type="dxa"/>
          <w:jc w:val="center"/>
        </w:trPr>
        <w:tc>
          <w:tcPr>
            <w:tcW w:w="2161" w:type="pct"/>
            <w:vAlign w:val="center"/>
          </w:tcPr>
          <w:p w:rsidR="001B3EAB" w:rsidRPr="004A1E8E" w:rsidRDefault="001B3EAB" w:rsidP="00722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9" w:type="pct"/>
            <w:vAlign w:val="center"/>
          </w:tcPr>
          <w:p w:rsidR="001B3EAB" w:rsidRPr="004A1E8E" w:rsidRDefault="001B3EAB" w:rsidP="00722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60" w:type="pct"/>
            <w:vAlign w:val="center"/>
          </w:tcPr>
          <w:p w:rsidR="001B3EAB" w:rsidRPr="004A1E8E" w:rsidRDefault="001B3EAB" w:rsidP="00722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6215C9" w:rsidRDefault="006215C9" w:rsidP="007815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4F30" w:rsidRDefault="005C4F30" w:rsidP="005C4F30">
      <w:pPr>
        <w:pStyle w:val="1"/>
        <w:keepNext/>
        <w:suppressAutoHyphens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86B4D">
        <w:rPr>
          <w:sz w:val="28"/>
          <w:szCs w:val="28"/>
        </w:rPr>
        <w:t>Список использованной литературы</w:t>
      </w:r>
    </w:p>
    <w:p w:rsidR="006215C9" w:rsidRDefault="006215C9" w:rsidP="007815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4F30" w:rsidRDefault="005C4F30" w:rsidP="005C4F30">
      <w:pPr>
        <w:pStyle w:val="11"/>
        <w:numPr>
          <w:ilvl w:val="0"/>
          <w:numId w:val="41"/>
        </w:numPr>
        <w:spacing w:line="360" w:lineRule="auto"/>
        <w:jc w:val="left"/>
      </w:pPr>
      <w:bookmarkStart w:id="1" w:name="_GoBack"/>
      <w:bookmarkEnd w:id="1"/>
      <w:r>
        <w:rPr>
          <w:sz w:val="28"/>
          <w:szCs w:val="28"/>
        </w:rPr>
        <w:t xml:space="preserve">История создания автомобиля. </w:t>
      </w:r>
      <w:hyperlink r:id="rId43" w:history="1">
        <w:r w:rsidRPr="00600653">
          <w:rPr>
            <w:rStyle w:val="af"/>
            <w:sz w:val="28"/>
            <w:szCs w:val="28"/>
          </w:rPr>
          <w:t>https://nsportal.ru/ap/library/drugoe/2013/12/20/istoriya-izobreteniya-avtomobilya</w:t>
        </w:r>
      </w:hyperlink>
      <w:r>
        <w:rPr>
          <w:sz w:val="28"/>
          <w:szCs w:val="28"/>
        </w:rPr>
        <w:t xml:space="preserve"> </w:t>
      </w:r>
      <w:r w:rsidRPr="00D470AD">
        <w:t xml:space="preserve"> </w:t>
      </w:r>
    </w:p>
    <w:p w:rsidR="005C4F30" w:rsidRPr="00486B4D" w:rsidRDefault="00F06C79" w:rsidP="005C4F30">
      <w:pPr>
        <w:pStyle w:val="11"/>
        <w:numPr>
          <w:ilvl w:val="0"/>
          <w:numId w:val="41"/>
        </w:numPr>
        <w:spacing w:line="360" w:lineRule="auto"/>
        <w:rPr>
          <w:sz w:val="28"/>
          <w:szCs w:val="28"/>
        </w:rPr>
      </w:pPr>
      <w:hyperlink r:id="rId44" w:history="1">
        <w:r w:rsidR="005C4F30">
          <w:rPr>
            <w:rStyle w:val="af"/>
            <w:sz w:val="28"/>
            <w:szCs w:val="28"/>
          </w:rPr>
          <w:t>https://ru.wikipedia.org/wiki/Робот</w:t>
        </w:r>
      </w:hyperlink>
    </w:p>
    <w:p w:rsidR="005C4F30" w:rsidRDefault="005C4F30" w:rsidP="005C4F30">
      <w:pPr>
        <w:pStyle w:val="11"/>
        <w:numPr>
          <w:ilvl w:val="0"/>
          <w:numId w:val="41"/>
        </w:numPr>
        <w:spacing w:line="360" w:lineRule="auto"/>
      </w:pPr>
      <w:r>
        <w:rPr>
          <w:sz w:val="28"/>
          <w:szCs w:val="28"/>
        </w:rPr>
        <w:t>Первые роботы и история развития робототехники .</w:t>
      </w:r>
      <w:hyperlink r:id="rId45" w:history="1">
        <w:r>
          <w:rPr>
            <w:rStyle w:val="af"/>
            <w:sz w:val="28"/>
            <w:szCs w:val="28"/>
          </w:rPr>
          <w:t>https://robo-sapiens.ru/</w:t>
        </w:r>
      </w:hyperlink>
    </w:p>
    <w:p w:rsidR="005C4F30" w:rsidRPr="00486B4D" w:rsidRDefault="005C4F30" w:rsidP="005C4F30">
      <w:pPr>
        <w:pStyle w:val="11"/>
        <w:numPr>
          <w:ilvl w:val="0"/>
          <w:numId w:val="41"/>
        </w:numPr>
        <w:spacing w:line="360" w:lineRule="auto"/>
        <w:rPr>
          <w:sz w:val="28"/>
          <w:szCs w:val="28"/>
        </w:rPr>
      </w:pPr>
      <w:r w:rsidRPr="00A7557A">
        <w:rPr>
          <w:color w:val="000000"/>
          <w:sz w:val="28"/>
          <w:szCs w:val="28"/>
        </w:rPr>
        <w:t xml:space="preserve">Официальный сайт LEGO </w:t>
      </w:r>
      <w:proofErr w:type="spellStart"/>
      <w:r w:rsidRPr="00A7557A">
        <w:rPr>
          <w:color w:val="000000"/>
          <w:sz w:val="28"/>
          <w:szCs w:val="28"/>
        </w:rPr>
        <w:t>Education</w:t>
      </w:r>
      <w:proofErr w:type="spellEnd"/>
      <w:r w:rsidRPr="00A7557A">
        <w:rPr>
          <w:color w:val="000000"/>
          <w:sz w:val="28"/>
          <w:szCs w:val="28"/>
        </w:rPr>
        <w:t xml:space="preserve">: </w:t>
      </w:r>
      <w:hyperlink r:id="rId46" w:history="1">
        <w:r w:rsidRPr="005C47F9">
          <w:rPr>
            <w:rStyle w:val="af"/>
            <w:sz w:val="28"/>
            <w:szCs w:val="28"/>
          </w:rPr>
          <w:t>http://www.lego.com/ruru/mindstorms</w:t>
        </w:r>
      </w:hyperlink>
      <w:r>
        <w:rPr>
          <w:color w:val="000000"/>
          <w:sz w:val="28"/>
          <w:szCs w:val="28"/>
        </w:rPr>
        <w:t xml:space="preserve"> </w:t>
      </w:r>
    </w:p>
    <w:p w:rsidR="005C4F30" w:rsidRDefault="005C4F30" w:rsidP="007815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15C9" w:rsidRDefault="006215C9" w:rsidP="007815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15C9" w:rsidRDefault="006215C9" w:rsidP="007815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15C9" w:rsidRDefault="006215C9" w:rsidP="007815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2686" w:rsidRDefault="00D82686" w:rsidP="007815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2686" w:rsidRDefault="00D82686" w:rsidP="007815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2686" w:rsidRDefault="00D82686" w:rsidP="007815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2686" w:rsidRPr="00D82686" w:rsidRDefault="00D82686" w:rsidP="00D82686">
      <w:pPr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82686">
        <w:rPr>
          <w:rFonts w:ascii="Arial" w:eastAsia="Times New Roman" w:hAnsi="Arial" w:cs="Arial"/>
          <w:b/>
          <w:bCs/>
          <w:i/>
          <w:iCs/>
          <w:color w:val="000000"/>
          <w:sz w:val="48"/>
          <w:szCs w:val="48"/>
          <w:lang w:eastAsia="ru-RU"/>
        </w:rPr>
        <w:t>                                                     </w:t>
      </w:r>
    </w:p>
    <w:p w:rsidR="00781BD9" w:rsidRDefault="00D82686" w:rsidP="00D82686">
      <w:pPr>
        <w:spacing w:after="0" w:line="270" w:lineRule="atLeast"/>
        <w:rPr>
          <w:rFonts w:ascii="Arial" w:eastAsia="Times New Roman" w:hAnsi="Arial" w:cs="Arial"/>
          <w:b/>
          <w:bCs/>
          <w:i/>
          <w:iCs/>
          <w:color w:val="000000"/>
          <w:sz w:val="48"/>
          <w:szCs w:val="48"/>
          <w:lang w:eastAsia="ru-RU"/>
        </w:rPr>
      </w:pPr>
      <w:r w:rsidRPr="00D82686">
        <w:rPr>
          <w:rFonts w:ascii="Arial" w:eastAsia="Times New Roman" w:hAnsi="Arial" w:cs="Arial"/>
          <w:b/>
          <w:bCs/>
          <w:i/>
          <w:iCs/>
          <w:color w:val="000000"/>
          <w:sz w:val="48"/>
          <w:szCs w:val="48"/>
          <w:lang w:eastAsia="ru-RU"/>
        </w:rPr>
        <w:t xml:space="preserve">                </w:t>
      </w:r>
    </w:p>
    <w:p w:rsidR="00781BD9" w:rsidRDefault="00781BD9" w:rsidP="00D82686">
      <w:pPr>
        <w:spacing w:after="0" w:line="270" w:lineRule="atLeast"/>
        <w:rPr>
          <w:rFonts w:ascii="Arial" w:eastAsia="Times New Roman" w:hAnsi="Arial" w:cs="Arial"/>
          <w:b/>
          <w:bCs/>
          <w:i/>
          <w:iCs/>
          <w:color w:val="000000"/>
          <w:sz w:val="48"/>
          <w:szCs w:val="48"/>
          <w:lang w:eastAsia="ru-RU"/>
        </w:rPr>
      </w:pPr>
    </w:p>
    <w:p w:rsidR="00781BD9" w:rsidRDefault="00781BD9" w:rsidP="00D82686">
      <w:pPr>
        <w:spacing w:after="0" w:line="270" w:lineRule="atLeast"/>
        <w:rPr>
          <w:rFonts w:ascii="Arial" w:eastAsia="Times New Roman" w:hAnsi="Arial" w:cs="Arial"/>
          <w:b/>
          <w:bCs/>
          <w:i/>
          <w:iCs/>
          <w:color w:val="000000"/>
          <w:sz w:val="48"/>
          <w:szCs w:val="48"/>
          <w:lang w:eastAsia="ru-RU"/>
        </w:rPr>
      </w:pPr>
    </w:p>
    <w:p w:rsidR="00781BD9" w:rsidRDefault="00781BD9" w:rsidP="00D82686">
      <w:pPr>
        <w:spacing w:after="0" w:line="270" w:lineRule="atLeast"/>
        <w:rPr>
          <w:rFonts w:ascii="Arial" w:eastAsia="Times New Roman" w:hAnsi="Arial" w:cs="Arial"/>
          <w:b/>
          <w:bCs/>
          <w:i/>
          <w:iCs/>
          <w:color w:val="000000"/>
          <w:sz w:val="48"/>
          <w:szCs w:val="48"/>
          <w:lang w:eastAsia="ru-RU"/>
        </w:rPr>
      </w:pPr>
    </w:p>
    <w:p w:rsidR="00781BD9" w:rsidRDefault="00781BD9" w:rsidP="00D82686">
      <w:pPr>
        <w:spacing w:after="0" w:line="270" w:lineRule="atLeast"/>
        <w:rPr>
          <w:rFonts w:ascii="Arial" w:eastAsia="Times New Roman" w:hAnsi="Arial" w:cs="Arial"/>
          <w:b/>
          <w:bCs/>
          <w:i/>
          <w:iCs/>
          <w:color w:val="000000"/>
          <w:sz w:val="48"/>
          <w:szCs w:val="48"/>
          <w:lang w:eastAsia="ru-RU"/>
        </w:rPr>
      </w:pPr>
    </w:p>
    <w:p w:rsidR="00781BD9" w:rsidRDefault="00781BD9" w:rsidP="00D82686">
      <w:pPr>
        <w:spacing w:after="0" w:line="270" w:lineRule="atLeast"/>
        <w:rPr>
          <w:rFonts w:ascii="Arial" w:eastAsia="Times New Roman" w:hAnsi="Arial" w:cs="Arial"/>
          <w:b/>
          <w:bCs/>
          <w:i/>
          <w:iCs/>
          <w:color w:val="000000"/>
          <w:sz w:val="48"/>
          <w:szCs w:val="48"/>
          <w:lang w:eastAsia="ru-RU"/>
        </w:rPr>
      </w:pPr>
    </w:p>
    <w:p w:rsidR="00781BD9" w:rsidRDefault="00781BD9" w:rsidP="00D82686">
      <w:pPr>
        <w:spacing w:after="0" w:line="270" w:lineRule="atLeast"/>
        <w:rPr>
          <w:rFonts w:ascii="Arial" w:eastAsia="Times New Roman" w:hAnsi="Arial" w:cs="Arial"/>
          <w:b/>
          <w:bCs/>
          <w:i/>
          <w:iCs/>
          <w:color w:val="000000"/>
          <w:sz w:val="48"/>
          <w:szCs w:val="48"/>
          <w:lang w:eastAsia="ru-RU"/>
        </w:rPr>
      </w:pPr>
    </w:p>
    <w:p w:rsidR="00781BD9" w:rsidRDefault="00781BD9" w:rsidP="00D82686">
      <w:pPr>
        <w:spacing w:after="0" w:line="270" w:lineRule="atLeast"/>
        <w:rPr>
          <w:rFonts w:ascii="Arial" w:eastAsia="Times New Roman" w:hAnsi="Arial" w:cs="Arial"/>
          <w:b/>
          <w:bCs/>
          <w:i/>
          <w:iCs/>
          <w:color w:val="000000"/>
          <w:sz w:val="48"/>
          <w:szCs w:val="48"/>
          <w:lang w:eastAsia="ru-RU"/>
        </w:rPr>
      </w:pPr>
    </w:p>
    <w:p w:rsidR="00781BD9" w:rsidRDefault="00781BD9" w:rsidP="00D82686">
      <w:pPr>
        <w:spacing w:after="0" w:line="270" w:lineRule="atLeast"/>
        <w:rPr>
          <w:rFonts w:ascii="Arial" w:eastAsia="Times New Roman" w:hAnsi="Arial" w:cs="Arial"/>
          <w:b/>
          <w:bCs/>
          <w:i/>
          <w:iCs/>
          <w:color w:val="000000"/>
          <w:sz w:val="48"/>
          <w:szCs w:val="48"/>
          <w:lang w:eastAsia="ru-RU"/>
        </w:rPr>
      </w:pPr>
    </w:p>
    <w:p w:rsidR="00BC584B" w:rsidRPr="00BC584B" w:rsidRDefault="00BC584B" w:rsidP="00BC584B">
      <w:pPr>
        <w:spacing w:after="0" w:line="270" w:lineRule="atLeast"/>
        <w:rPr>
          <w:rFonts w:ascii="Arial" w:eastAsia="Times New Roman" w:hAnsi="Arial" w:cs="Arial"/>
          <w:b/>
          <w:bCs/>
          <w:i/>
          <w:iCs/>
          <w:color w:val="000000"/>
          <w:sz w:val="48"/>
          <w:szCs w:val="48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48"/>
          <w:szCs w:val="48"/>
          <w:lang w:eastAsia="ru-RU"/>
        </w:rPr>
        <w:t xml:space="preserve">      </w:t>
      </w:r>
    </w:p>
    <w:p w:rsidR="00D82686" w:rsidRPr="00D82686" w:rsidRDefault="00D82686" w:rsidP="00D82686">
      <w:pPr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</w:p>
    <w:sectPr w:rsidR="00D82686" w:rsidRPr="00D82686" w:rsidSect="00536023">
      <w:footerReference w:type="default" r:id="rId47"/>
      <w:pgSz w:w="11906" w:h="16838"/>
      <w:pgMar w:top="709" w:right="849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3968" w:rsidRDefault="009A3968" w:rsidP="00E945BD">
      <w:pPr>
        <w:spacing w:after="0" w:line="240" w:lineRule="auto"/>
      </w:pPr>
      <w:r>
        <w:separator/>
      </w:r>
    </w:p>
  </w:endnote>
  <w:endnote w:type="continuationSeparator" w:id="0">
    <w:p w:rsidR="009A3968" w:rsidRDefault="009A3968" w:rsidP="00E94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38092210"/>
      <w:docPartObj>
        <w:docPartGallery w:val="Page Numbers (Bottom of Page)"/>
        <w:docPartUnique/>
      </w:docPartObj>
    </w:sdtPr>
    <w:sdtEndPr/>
    <w:sdtContent>
      <w:p w:rsidR="00755C3A" w:rsidRDefault="00340279">
        <w:pPr>
          <w:pStyle w:val="ad"/>
          <w:jc w:val="center"/>
        </w:pPr>
        <w:r>
          <w:fldChar w:fldCharType="begin"/>
        </w:r>
        <w:r w:rsidR="00755C3A">
          <w:instrText>PAGE   \* MERGEFORMAT</w:instrText>
        </w:r>
        <w:r>
          <w:fldChar w:fldCharType="separate"/>
        </w:r>
        <w:r w:rsidR="00F06C79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755C3A" w:rsidRDefault="00755C3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3968" w:rsidRDefault="009A3968" w:rsidP="00E945BD">
      <w:pPr>
        <w:spacing w:after="0" w:line="240" w:lineRule="auto"/>
      </w:pPr>
      <w:r>
        <w:separator/>
      </w:r>
    </w:p>
  </w:footnote>
  <w:footnote w:type="continuationSeparator" w:id="0">
    <w:p w:rsidR="009A3968" w:rsidRDefault="009A3968" w:rsidP="00E945BD">
      <w:pPr>
        <w:spacing w:after="0" w:line="240" w:lineRule="auto"/>
      </w:pPr>
      <w:r>
        <w:continuationSeparator/>
      </w:r>
    </w:p>
  </w:footnote>
  <w:footnote w:id="1">
    <w:p w:rsidR="00D470AD" w:rsidRDefault="00D470AD">
      <w:pPr>
        <w:pStyle w:val="af1"/>
      </w:pPr>
      <w:r>
        <w:rPr>
          <w:rStyle w:val="af3"/>
        </w:rPr>
        <w:footnoteRef/>
      </w:r>
      <w:r>
        <w:t xml:space="preserve"> </w:t>
      </w:r>
      <w:r w:rsidRPr="00D470AD">
        <w:rPr>
          <w:rFonts w:ascii="Times New Roman" w:hAnsi="Times New Roman" w:cs="Times New Roman"/>
        </w:rPr>
        <w:t>История создания автомобиля</w:t>
      </w:r>
      <w:r>
        <w:rPr>
          <w:rFonts w:ascii="Times New Roman" w:hAnsi="Times New Roman" w:cs="Times New Roman"/>
        </w:rPr>
        <w:t>.</w:t>
      </w:r>
      <w:r>
        <w:t xml:space="preserve"> </w:t>
      </w:r>
      <w:hyperlink r:id="rId1" w:history="1">
        <w:r w:rsidRPr="00600653">
          <w:rPr>
            <w:rStyle w:val="af"/>
            <w:rFonts w:ascii="Times New Roman" w:hAnsi="Times New Roman" w:cs="Times New Roman"/>
          </w:rPr>
          <w:t>https://nsportal.ru/ap/library/drugoe/2013/12/20/istoriya-izobreteniya-avtomobilya</w:t>
        </w:r>
      </w:hyperlink>
      <w:r>
        <w:rPr>
          <w:rFonts w:ascii="Times New Roman" w:hAnsi="Times New Roman" w:cs="Times New Roman"/>
        </w:rPr>
        <w:t xml:space="preserve"> </w:t>
      </w:r>
    </w:p>
  </w:footnote>
  <w:footnote w:id="2">
    <w:p w:rsidR="00D470AD" w:rsidRPr="00D470AD" w:rsidRDefault="00D470AD" w:rsidP="00D470AD">
      <w:pPr>
        <w:pStyle w:val="11"/>
        <w:spacing w:line="360" w:lineRule="auto"/>
        <w:rPr>
          <w:sz w:val="20"/>
          <w:szCs w:val="20"/>
        </w:rPr>
      </w:pPr>
      <w:r w:rsidRPr="00D470AD">
        <w:rPr>
          <w:rStyle w:val="af3"/>
          <w:sz w:val="20"/>
          <w:szCs w:val="20"/>
        </w:rPr>
        <w:footnoteRef/>
      </w:r>
      <w:r w:rsidRPr="00D470AD">
        <w:rPr>
          <w:sz w:val="20"/>
          <w:szCs w:val="20"/>
        </w:rPr>
        <w:t xml:space="preserve"> </w:t>
      </w:r>
      <w:hyperlink r:id="rId2" w:history="1">
        <w:r w:rsidRPr="00D470AD">
          <w:rPr>
            <w:rStyle w:val="af"/>
            <w:sz w:val="20"/>
            <w:szCs w:val="20"/>
          </w:rPr>
          <w:t>https://ru.wikipedia.org/wiki/Робот</w:t>
        </w:r>
      </w:hyperlink>
    </w:p>
    <w:p w:rsidR="00D470AD" w:rsidRDefault="00D470AD">
      <w:pPr>
        <w:pStyle w:val="af1"/>
      </w:pPr>
    </w:p>
  </w:footnote>
  <w:footnote w:id="3">
    <w:p w:rsidR="00D470AD" w:rsidRPr="00712BC3" w:rsidRDefault="00D470AD" w:rsidP="00712BC3">
      <w:pPr>
        <w:pStyle w:val="11"/>
        <w:ind w:left="0" w:firstLine="0"/>
        <w:rPr>
          <w:sz w:val="20"/>
          <w:szCs w:val="20"/>
        </w:rPr>
      </w:pPr>
      <w:r>
        <w:rPr>
          <w:rStyle w:val="af3"/>
        </w:rPr>
        <w:footnoteRef/>
      </w:r>
      <w:r>
        <w:t xml:space="preserve"> </w:t>
      </w:r>
      <w:r w:rsidRPr="00D470AD">
        <w:rPr>
          <w:sz w:val="20"/>
          <w:szCs w:val="20"/>
        </w:rPr>
        <w:t>Первые роботы и история развития робототехники .</w:t>
      </w:r>
      <w:hyperlink r:id="rId3" w:history="1">
        <w:r w:rsidRPr="00D470AD">
          <w:rPr>
            <w:rStyle w:val="af"/>
            <w:sz w:val="20"/>
            <w:szCs w:val="20"/>
          </w:rPr>
          <w:t>https://robo-sapiens.ru/</w:t>
        </w:r>
      </w:hyperlink>
    </w:p>
  </w:footnote>
  <w:footnote w:id="4">
    <w:p w:rsidR="00D470AD" w:rsidRDefault="00D470AD" w:rsidP="00712BC3">
      <w:pPr>
        <w:pStyle w:val="af1"/>
      </w:pPr>
      <w:r>
        <w:rPr>
          <w:rStyle w:val="af3"/>
        </w:rPr>
        <w:footnoteRef/>
      </w:r>
      <w:r w:rsidRPr="00712BC3">
        <w:rPr>
          <w:rFonts w:ascii="Times New Roman" w:hAnsi="Times New Roman" w:cs="Times New Roman"/>
        </w:rPr>
        <w:t xml:space="preserve"> </w:t>
      </w:r>
      <w:r w:rsidR="00712BC3" w:rsidRPr="00712BC3">
        <w:rPr>
          <w:rFonts w:ascii="Times New Roman" w:hAnsi="Times New Roman" w:cs="Times New Roman"/>
          <w:color w:val="000000"/>
        </w:rPr>
        <w:t xml:space="preserve">Официальный сайт LEGO </w:t>
      </w:r>
      <w:proofErr w:type="spellStart"/>
      <w:r w:rsidR="00712BC3" w:rsidRPr="00712BC3">
        <w:rPr>
          <w:rFonts w:ascii="Times New Roman" w:hAnsi="Times New Roman" w:cs="Times New Roman"/>
          <w:color w:val="000000"/>
        </w:rPr>
        <w:t>Education</w:t>
      </w:r>
      <w:proofErr w:type="spellEnd"/>
      <w:r w:rsidR="00712BC3" w:rsidRPr="00712BC3">
        <w:rPr>
          <w:rFonts w:ascii="Times New Roman" w:hAnsi="Times New Roman" w:cs="Times New Roman"/>
          <w:color w:val="000000"/>
        </w:rPr>
        <w:t xml:space="preserve">: </w:t>
      </w:r>
      <w:hyperlink r:id="rId4" w:history="1">
        <w:r w:rsidR="00712BC3" w:rsidRPr="00712BC3">
          <w:rPr>
            <w:rStyle w:val="af"/>
            <w:rFonts w:ascii="Times New Roman" w:hAnsi="Times New Roman" w:cs="Times New Roman"/>
          </w:rPr>
          <w:t>http://www.lego.com/ruru/mindstorms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15pt;height:11.15pt" o:bullet="t">
        <v:imagedata r:id="rId1" o:title="msoF8D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Приложение %1."/>
      <w:lvlJc w:val="left"/>
      <w:pPr>
        <w:tabs>
          <w:tab w:val="num" w:pos="1"/>
        </w:tabs>
        <w:ind w:left="1566" w:hanging="431"/>
      </w:pPr>
    </w:lvl>
    <w:lvl w:ilvl="1">
      <w:start w:val="1"/>
      <w:numFmt w:val="decimal"/>
      <w:lvlText w:val="%1.%2"/>
      <w:lvlJc w:val="left"/>
      <w:pPr>
        <w:tabs>
          <w:tab w:val="num" w:pos="851"/>
        </w:tabs>
        <w:ind w:left="1784" w:hanging="576"/>
      </w:p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1928" w:hanging="720"/>
      </w:p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2072" w:hanging="864"/>
      </w:pPr>
    </w:lvl>
    <w:lvl w:ilvl="4">
      <w:start w:val="1"/>
      <w:numFmt w:val="decimal"/>
      <w:lvlText w:val="%1.%2.%3.%4.%5"/>
      <w:lvlJc w:val="left"/>
      <w:pPr>
        <w:tabs>
          <w:tab w:val="num" w:pos="851"/>
        </w:tabs>
        <w:ind w:left="221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2003"/>
        </w:tabs>
        <w:ind w:left="2003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2147"/>
        </w:tabs>
        <w:ind w:left="2147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2291"/>
        </w:tabs>
        <w:ind w:left="2291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2435"/>
        </w:tabs>
        <w:ind w:left="2435" w:hanging="1584"/>
      </w:pPr>
    </w:lvl>
  </w:abstractNum>
  <w:abstractNum w:abstractNumId="1" w15:restartNumberingAfterBreak="0">
    <w:nsid w:val="00000004"/>
    <w:multiLevelType w:val="multilevel"/>
    <w:tmpl w:val="00000004"/>
    <w:name w:val="WWNum1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/>
      </w:rPr>
    </w:lvl>
  </w:abstractNum>
  <w:abstractNum w:abstractNumId="2" w15:restartNumberingAfterBreak="0">
    <w:nsid w:val="00000005"/>
    <w:multiLevelType w:val="multilevel"/>
    <w:tmpl w:val="00000005"/>
    <w:name w:val="WWNum15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/>
      </w:rPr>
    </w:lvl>
  </w:abstractNum>
  <w:abstractNum w:abstractNumId="3" w15:restartNumberingAfterBreak="0">
    <w:nsid w:val="00000008"/>
    <w:multiLevelType w:val="multilevel"/>
    <w:tmpl w:val="00000008"/>
    <w:name w:val="WWNum1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/>
      </w:rPr>
    </w:lvl>
  </w:abstractNum>
  <w:abstractNum w:abstractNumId="4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5" w15:restartNumberingAfterBreak="0">
    <w:nsid w:val="02E716A0"/>
    <w:multiLevelType w:val="hybridMultilevel"/>
    <w:tmpl w:val="B6F46248"/>
    <w:lvl w:ilvl="0" w:tplc="0419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6" w15:restartNumberingAfterBreak="0">
    <w:nsid w:val="06314074"/>
    <w:multiLevelType w:val="multilevel"/>
    <w:tmpl w:val="E4E827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B044BEF"/>
    <w:multiLevelType w:val="hybridMultilevel"/>
    <w:tmpl w:val="A6708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A94F35"/>
    <w:multiLevelType w:val="multilevel"/>
    <w:tmpl w:val="AF086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F7F3B6A"/>
    <w:multiLevelType w:val="multilevel"/>
    <w:tmpl w:val="0BC2936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2533D56"/>
    <w:multiLevelType w:val="hybridMultilevel"/>
    <w:tmpl w:val="164226AC"/>
    <w:lvl w:ilvl="0" w:tplc="E96A2FA4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1" w15:restartNumberingAfterBreak="0">
    <w:nsid w:val="1CAB7392"/>
    <w:multiLevelType w:val="multilevel"/>
    <w:tmpl w:val="500C5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E4C6ECC"/>
    <w:multiLevelType w:val="hybridMultilevel"/>
    <w:tmpl w:val="BFA486E0"/>
    <w:lvl w:ilvl="0" w:tplc="8F0640FA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A245AD"/>
    <w:multiLevelType w:val="multilevel"/>
    <w:tmpl w:val="6F00E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0657893"/>
    <w:multiLevelType w:val="hybridMultilevel"/>
    <w:tmpl w:val="F8CE9C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4C04F2"/>
    <w:multiLevelType w:val="multilevel"/>
    <w:tmpl w:val="B4FA5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86B3E68"/>
    <w:multiLevelType w:val="hybridMultilevel"/>
    <w:tmpl w:val="CF627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05314A"/>
    <w:multiLevelType w:val="multilevel"/>
    <w:tmpl w:val="38E28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A180715"/>
    <w:multiLevelType w:val="multilevel"/>
    <w:tmpl w:val="E09E9E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9" w15:restartNumberingAfterBreak="0">
    <w:nsid w:val="2C562097"/>
    <w:multiLevelType w:val="multilevel"/>
    <w:tmpl w:val="F184DA3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2EBC31A3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21" w15:restartNumberingAfterBreak="0">
    <w:nsid w:val="2F0A492F"/>
    <w:multiLevelType w:val="multilevel"/>
    <w:tmpl w:val="BD529ED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16371C4"/>
    <w:multiLevelType w:val="hybridMultilevel"/>
    <w:tmpl w:val="8EE20A58"/>
    <w:lvl w:ilvl="0" w:tplc="749E5E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333B2CAC"/>
    <w:multiLevelType w:val="multilevel"/>
    <w:tmpl w:val="DFDCA19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15108D0"/>
    <w:multiLevelType w:val="multilevel"/>
    <w:tmpl w:val="129400A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4DD11B8"/>
    <w:multiLevelType w:val="multilevel"/>
    <w:tmpl w:val="04E28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1E325E9"/>
    <w:multiLevelType w:val="multilevel"/>
    <w:tmpl w:val="34866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F93399"/>
    <w:multiLevelType w:val="multilevel"/>
    <w:tmpl w:val="61A46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52230E1"/>
    <w:multiLevelType w:val="hybridMultilevel"/>
    <w:tmpl w:val="3B3AA8F8"/>
    <w:lvl w:ilvl="0" w:tplc="452E55CE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9" w15:restartNumberingAfterBreak="0">
    <w:nsid w:val="577F5B56"/>
    <w:multiLevelType w:val="multilevel"/>
    <w:tmpl w:val="9628FBF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9125A5B"/>
    <w:multiLevelType w:val="hybridMultilevel"/>
    <w:tmpl w:val="24E49BF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59CA5C71"/>
    <w:multiLevelType w:val="multilevel"/>
    <w:tmpl w:val="5DFAB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B173CC4"/>
    <w:multiLevelType w:val="multilevel"/>
    <w:tmpl w:val="F42AB28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5D181BDB"/>
    <w:multiLevelType w:val="hybridMultilevel"/>
    <w:tmpl w:val="A39648F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DD7CA4"/>
    <w:multiLevelType w:val="multilevel"/>
    <w:tmpl w:val="C54ECF4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5FE403BE"/>
    <w:multiLevelType w:val="multilevel"/>
    <w:tmpl w:val="872AE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3127CE4"/>
    <w:multiLevelType w:val="multilevel"/>
    <w:tmpl w:val="25D82F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5D266CD"/>
    <w:multiLevelType w:val="multilevel"/>
    <w:tmpl w:val="37449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6813369"/>
    <w:multiLevelType w:val="multilevel"/>
    <w:tmpl w:val="E86ADCA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9" w15:restartNumberingAfterBreak="0">
    <w:nsid w:val="680562B5"/>
    <w:multiLevelType w:val="multilevel"/>
    <w:tmpl w:val="EFCE4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B4C1977"/>
    <w:multiLevelType w:val="multilevel"/>
    <w:tmpl w:val="643CC9B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6CCB0330"/>
    <w:multiLevelType w:val="multilevel"/>
    <w:tmpl w:val="F15AC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2753289"/>
    <w:multiLevelType w:val="multilevel"/>
    <w:tmpl w:val="F6723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6462DC9"/>
    <w:multiLevelType w:val="hybridMultilevel"/>
    <w:tmpl w:val="71D68FCE"/>
    <w:lvl w:ilvl="0" w:tplc="04190001">
      <w:start w:val="1"/>
      <w:numFmt w:val="bullet"/>
      <w:lvlText w:val=""/>
      <w:lvlJc w:val="left"/>
      <w:pPr>
        <w:ind w:left="1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44" w15:restartNumberingAfterBreak="0">
    <w:nsid w:val="7CEE78E8"/>
    <w:multiLevelType w:val="hybridMultilevel"/>
    <w:tmpl w:val="8E40CC7C"/>
    <w:lvl w:ilvl="0" w:tplc="06F2AA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 w15:restartNumberingAfterBreak="0">
    <w:nsid w:val="7E2401E1"/>
    <w:multiLevelType w:val="hybridMultilevel"/>
    <w:tmpl w:val="48488A58"/>
    <w:lvl w:ilvl="0" w:tplc="C16039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C80D70"/>
    <w:multiLevelType w:val="multilevel"/>
    <w:tmpl w:val="51A46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EE03BCE"/>
    <w:multiLevelType w:val="hybridMultilevel"/>
    <w:tmpl w:val="0D9A0876"/>
    <w:lvl w:ilvl="0" w:tplc="543A9314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2"/>
  </w:num>
  <w:num w:numId="3">
    <w:abstractNumId w:val="25"/>
  </w:num>
  <w:num w:numId="4">
    <w:abstractNumId w:val="6"/>
  </w:num>
  <w:num w:numId="5">
    <w:abstractNumId w:val="39"/>
  </w:num>
  <w:num w:numId="6">
    <w:abstractNumId w:val="36"/>
  </w:num>
  <w:num w:numId="7">
    <w:abstractNumId w:val="13"/>
  </w:num>
  <w:num w:numId="8">
    <w:abstractNumId w:val="17"/>
  </w:num>
  <w:num w:numId="9">
    <w:abstractNumId w:val="27"/>
  </w:num>
  <w:num w:numId="10">
    <w:abstractNumId w:val="24"/>
  </w:num>
  <w:num w:numId="11">
    <w:abstractNumId w:val="35"/>
  </w:num>
  <w:num w:numId="12">
    <w:abstractNumId w:val="46"/>
  </w:num>
  <w:num w:numId="13">
    <w:abstractNumId w:val="8"/>
  </w:num>
  <w:num w:numId="14">
    <w:abstractNumId w:val="41"/>
  </w:num>
  <w:num w:numId="15">
    <w:abstractNumId w:val="31"/>
  </w:num>
  <w:num w:numId="16">
    <w:abstractNumId w:val="11"/>
  </w:num>
  <w:num w:numId="17">
    <w:abstractNumId w:val="26"/>
  </w:num>
  <w:num w:numId="18">
    <w:abstractNumId w:val="15"/>
  </w:num>
  <w:num w:numId="19">
    <w:abstractNumId w:val="19"/>
  </w:num>
  <w:num w:numId="20">
    <w:abstractNumId w:val="21"/>
  </w:num>
  <w:num w:numId="21">
    <w:abstractNumId w:val="34"/>
  </w:num>
  <w:num w:numId="22">
    <w:abstractNumId w:val="23"/>
  </w:num>
  <w:num w:numId="23">
    <w:abstractNumId w:val="29"/>
  </w:num>
  <w:num w:numId="24">
    <w:abstractNumId w:val="9"/>
  </w:num>
  <w:num w:numId="25">
    <w:abstractNumId w:val="14"/>
  </w:num>
  <w:num w:numId="26">
    <w:abstractNumId w:val="5"/>
  </w:num>
  <w:num w:numId="27">
    <w:abstractNumId w:val="37"/>
  </w:num>
  <w:num w:numId="28">
    <w:abstractNumId w:val="38"/>
  </w:num>
  <w:num w:numId="29">
    <w:abstractNumId w:val="18"/>
  </w:num>
  <w:num w:numId="30">
    <w:abstractNumId w:val="28"/>
  </w:num>
  <w:num w:numId="31">
    <w:abstractNumId w:val="7"/>
  </w:num>
  <w:num w:numId="32">
    <w:abstractNumId w:val="12"/>
  </w:num>
  <w:num w:numId="33">
    <w:abstractNumId w:val="45"/>
  </w:num>
  <w:num w:numId="34">
    <w:abstractNumId w:val="0"/>
  </w:num>
  <w:num w:numId="35">
    <w:abstractNumId w:val="1"/>
  </w:num>
  <w:num w:numId="36">
    <w:abstractNumId w:val="2"/>
  </w:num>
  <w:num w:numId="37">
    <w:abstractNumId w:val="10"/>
  </w:num>
  <w:num w:numId="38">
    <w:abstractNumId w:val="32"/>
  </w:num>
  <w:num w:numId="39">
    <w:abstractNumId w:val="22"/>
  </w:num>
  <w:num w:numId="40">
    <w:abstractNumId w:val="3"/>
  </w:num>
  <w:num w:numId="41">
    <w:abstractNumId w:val="4"/>
  </w:num>
  <w:num w:numId="42">
    <w:abstractNumId w:val="40"/>
  </w:num>
  <w:num w:numId="43">
    <w:abstractNumId w:val="44"/>
  </w:num>
  <w:num w:numId="44">
    <w:abstractNumId w:val="43"/>
  </w:num>
  <w:num w:numId="45">
    <w:abstractNumId w:val="30"/>
  </w:num>
  <w:num w:numId="46">
    <w:abstractNumId w:val="47"/>
  </w:num>
  <w:num w:numId="47">
    <w:abstractNumId w:val="33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08F"/>
    <w:rsid w:val="000012E2"/>
    <w:rsid w:val="000156E9"/>
    <w:rsid w:val="00027386"/>
    <w:rsid w:val="00065E52"/>
    <w:rsid w:val="000A09AC"/>
    <w:rsid w:val="000A1747"/>
    <w:rsid w:val="000A6119"/>
    <w:rsid w:val="000A6747"/>
    <w:rsid w:val="000C169F"/>
    <w:rsid w:val="000D3634"/>
    <w:rsid w:val="000D4CB1"/>
    <w:rsid w:val="000D630B"/>
    <w:rsid w:val="00103100"/>
    <w:rsid w:val="00122E50"/>
    <w:rsid w:val="00124E49"/>
    <w:rsid w:val="00137738"/>
    <w:rsid w:val="001808DA"/>
    <w:rsid w:val="001B3EAB"/>
    <w:rsid w:val="001B40DB"/>
    <w:rsid w:val="001C3FFF"/>
    <w:rsid w:val="001C6416"/>
    <w:rsid w:val="001D4D35"/>
    <w:rsid w:val="001D6A4A"/>
    <w:rsid w:val="00202B51"/>
    <w:rsid w:val="0021619B"/>
    <w:rsid w:val="002238CD"/>
    <w:rsid w:val="00232B9C"/>
    <w:rsid w:val="00243594"/>
    <w:rsid w:val="002516E4"/>
    <w:rsid w:val="002643A8"/>
    <w:rsid w:val="0026513A"/>
    <w:rsid w:val="00265547"/>
    <w:rsid w:val="002660CE"/>
    <w:rsid w:val="00282D1F"/>
    <w:rsid w:val="00295503"/>
    <w:rsid w:val="002A707A"/>
    <w:rsid w:val="002C1D49"/>
    <w:rsid w:val="002C63AF"/>
    <w:rsid w:val="002E185C"/>
    <w:rsid w:val="002E1DAC"/>
    <w:rsid w:val="00302606"/>
    <w:rsid w:val="00303822"/>
    <w:rsid w:val="00311130"/>
    <w:rsid w:val="00315AEC"/>
    <w:rsid w:val="003207E4"/>
    <w:rsid w:val="00325143"/>
    <w:rsid w:val="00340279"/>
    <w:rsid w:val="00341A78"/>
    <w:rsid w:val="00355BB5"/>
    <w:rsid w:val="00371516"/>
    <w:rsid w:val="00371A9D"/>
    <w:rsid w:val="00394C01"/>
    <w:rsid w:val="00395CDA"/>
    <w:rsid w:val="003C0E23"/>
    <w:rsid w:val="003D2F6A"/>
    <w:rsid w:val="003E614A"/>
    <w:rsid w:val="0040256D"/>
    <w:rsid w:val="00420EE0"/>
    <w:rsid w:val="00467B42"/>
    <w:rsid w:val="00477494"/>
    <w:rsid w:val="00486833"/>
    <w:rsid w:val="00486B4D"/>
    <w:rsid w:val="00487D20"/>
    <w:rsid w:val="00493815"/>
    <w:rsid w:val="004A270F"/>
    <w:rsid w:val="004D0278"/>
    <w:rsid w:val="004E6C98"/>
    <w:rsid w:val="004F6CDF"/>
    <w:rsid w:val="004F7542"/>
    <w:rsid w:val="00507D3F"/>
    <w:rsid w:val="00530DBD"/>
    <w:rsid w:val="0053328E"/>
    <w:rsid w:val="00536023"/>
    <w:rsid w:val="005449B9"/>
    <w:rsid w:val="0054549B"/>
    <w:rsid w:val="005502FE"/>
    <w:rsid w:val="005720EF"/>
    <w:rsid w:val="00575F32"/>
    <w:rsid w:val="00576750"/>
    <w:rsid w:val="0058261D"/>
    <w:rsid w:val="005C4F30"/>
    <w:rsid w:val="005C7B25"/>
    <w:rsid w:val="005F1275"/>
    <w:rsid w:val="005F1ECC"/>
    <w:rsid w:val="00607BD8"/>
    <w:rsid w:val="00617014"/>
    <w:rsid w:val="006174AA"/>
    <w:rsid w:val="006215C9"/>
    <w:rsid w:val="0062282E"/>
    <w:rsid w:val="00695208"/>
    <w:rsid w:val="006A2C58"/>
    <w:rsid w:val="006A6E7F"/>
    <w:rsid w:val="006B0DA2"/>
    <w:rsid w:val="006E3FAC"/>
    <w:rsid w:val="00711EE9"/>
    <w:rsid w:val="00712BC3"/>
    <w:rsid w:val="0072286C"/>
    <w:rsid w:val="0073292C"/>
    <w:rsid w:val="00734214"/>
    <w:rsid w:val="00742BE4"/>
    <w:rsid w:val="00755C3A"/>
    <w:rsid w:val="007676A4"/>
    <w:rsid w:val="007815D5"/>
    <w:rsid w:val="00781BD9"/>
    <w:rsid w:val="007906C8"/>
    <w:rsid w:val="007924DE"/>
    <w:rsid w:val="00793BFA"/>
    <w:rsid w:val="007A3487"/>
    <w:rsid w:val="007B20C7"/>
    <w:rsid w:val="007B7A0E"/>
    <w:rsid w:val="007D5C77"/>
    <w:rsid w:val="007E6155"/>
    <w:rsid w:val="007F5A6C"/>
    <w:rsid w:val="008575A2"/>
    <w:rsid w:val="00877BE9"/>
    <w:rsid w:val="008B3346"/>
    <w:rsid w:val="008B42EF"/>
    <w:rsid w:val="008C26AA"/>
    <w:rsid w:val="008F39D6"/>
    <w:rsid w:val="008F64E3"/>
    <w:rsid w:val="009005B1"/>
    <w:rsid w:val="00904D50"/>
    <w:rsid w:val="00905576"/>
    <w:rsid w:val="00916F31"/>
    <w:rsid w:val="009205A7"/>
    <w:rsid w:val="00967246"/>
    <w:rsid w:val="0097202A"/>
    <w:rsid w:val="009868F3"/>
    <w:rsid w:val="009937BA"/>
    <w:rsid w:val="009A3968"/>
    <w:rsid w:val="009A5B20"/>
    <w:rsid w:val="009B61D3"/>
    <w:rsid w:val="009C666E"/>
    <w:rsid w:val="009D7462"/>
    <w:rsid w:val="00A24D94"/>
    <w:rsid w:val="00A55100"/>
    <w:rsid w:val="00A73D40"/>
    <w:rsid w:val="00A74B4B"/>
    <w:rsid w:val="00A77ED7"/>
    <w:rsid w:val="00A80BDD"/>
    <w:rsid w:val="00A8623C"/>
    <w:rsid w:val="00A94AE7"/>
    <w:rsid w:val="00AA777D"/>
    <w:rsid w:val="00AC1FA6"/>
    <w:rsid w:val="00AD25F3"/>
    <w:rsid w:val="00AF1316"/>
    <w:rsid w:val="00B102C2"/>
    <w:rsid w:val="00B27A0C"/>
    <w:rsid w:val="00B30940"/>
    <w:rsid w:val="00B42574"/>
    <w:rsid w:val="00B60E87"/>
    <w:rsid w:val="00B62D09"/>
    <w:rsid w:val="00B64C43"/>
    <w:rsid w:val="00B711FE"/>
    <w:rsid w:val="00B71267"/>
    <w:rsid w:val="00B72FE7"/>
    <w:rsid w:val="00B806E8"/>
    <w:rsid w:val="00B96696"/>
    <w:rsid w:val="00BC0AA0"/>
    <w:rsid w:val="00BC584B"/>
    <w:rsid w:val="00BF3906"/>
    <w:rsid w:val="00BF426A"/>
    <w:rsid w:val="00BF61F2"/>
    <w:rsid w:val="00C06D75"/>
    <w:rsid w:val="00C2145C"/>
    <w:rsid w:val="00C22239"/>
    <w:rsid w:val="00C310E6"/>
    <w:rsid w:val="00C77167"/>
    <w:rsid w:val="00C8169D"/>
    <w:rsid w:val="00CA0B2E"/>
    <w:rsid w:val="00CA14DE"/>
    <w:rsid w:val="00CD2C8B"/>
    <w:rsid w:val="00CD608F"/>
    <w:rsid w:val="00D10566"/>
    <w:rsid w:val="00D35D24"/>
    <w:rsid w:val="00D430A0"/>
    <w:rsid w:val="00D470AD"/>
    <w:rsid w:val="00D47789"/>
    <w:rsid w:val="00D506E5"/>
    <w:rsid w:val="00D82686"/>
    <w:rsid w:val="00E014F4"/>
    <w:rsid w:val="00E20C2E"/>
    <w:rsid w:val="00E3072D"/>
    <w:rsid w:val="00E3779D"/>
    <w:rsid w:val="00E54540"/>
    <w:rsid w:val="00E717C1"/>
    <w:rsid w:val="00E9111D"/>
    <w:rsid w:val="00E93DF5"/>
    <w:rsid w:val="00E945BD"/>
    <w:rsid w:val="00EC2B62"/>
    <w:rsid w:val="00ED05D7"/>
    <w:rsid w:val="00EE265F"/>
    <w:rsid w:val="00EF1AB6"/>
    <w:rsid w:val="00F01B50"/>
    <w:rsid w:val="00F06C79"/>
    <w:rsid w:val="00F07711"/>
    <w:rsid w:val="00F312EE"/>
    <w:rsid w:val="00F87F5A"/>
    <w:rsid w:val="00F91F1E"/>
    <w:rsid w:val="00FA1904"/>
    <w:rsid w:val="00FA6C67"/>
    <w:rsid w:val="00FC52C8"/>
    <w:rsid w:val="00FC7EF6"/>
    <w:rsid w:val="00FF43BC"/>
    <w:rsid w:val="00FF6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A5D7B95"/>
  <w15:docId w15:val="{4B7CAD2F-343A-4FE0-BF81-6997F9C07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0E87"/>
  </w:style>
  <w:style w:type="paragraph" w:styleId="1">
    <w:name w:val="heading 1"/>
    <w:basedOn w:val="a"/>
    <w:link w:val="10"/>
    <w:uiPriority w:val="9"/>
    <w:qFormat/>
    <w:rsid w:val="001B3E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B3E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1B3EAB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15D5"/>
    <w:pPr>
      <w:ind w:left="720"/>
      <w:contextualSpacing/>
    </w:pPr>
  </w:style>
  <w:style w:type="paragraph" w:customStyle="1" w:styleId="c13">
    <w:name w:val="c13"/>
    <w:basedOn w:val="a"/>
    <w:rsid w:val="00D82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82686"/>
  </w:style>
  <w:style w:type="paragraph" w:customStyle="1" w:styleId="c0">
    <w:name w:val="c0"/>
    <w:basedOn w:val="a"/>
    <w:rsid w:val="00D82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82686"/>
  </w:style>
  <w:style w:type="character" w:customStyle="1" w:styleId="c8">
    <w:name w:val="c8"/>
    <w:basedOn w:val="a0"/>
    <w:rsid w:val="00D82686"/>
  </w:style>
  <w:style w:type="character" w:customStyle="1" w:styleId="c12">
    <w:name w:val="c12"/>
    <w:basedOn w:val="a0"/>
    <w:rsid w:val="00D82686"/>
  </w:style>
  <w:style w:type="character" w:customStyle="1" w:styleId="apple-converted-space">
    <w:name w:val="apple-converted-space"/>
    <w:basedOn w:val="a0"/>
    <w:rsid w:val="00D82686"/>
  </w:style>
  <w:style w:type="character" w:customStyle="1" w:styleId="c2">
    <w:name w:val="c2"/>
    <w:basedOn w:val="a0"/>
    <w:rsid w:val="00D82686"/>
  </w:style>
  <w:style w:type="character" w:customStyle="1" w:styleId="c32">
    <w:name w:val="c32"/>
    <w:basedOn w:val="a0"/>
    <w:rsid w:val="00D82686"/>
  </w:style>
  <w:style w:type="paragraph" w:customStyle="1" w:styleId="c17">
    <w:name w:val="c17"/>
    <w:basedOn w:val="a"/>
    <w:rsid w:val="00D82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D82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82686"/>
    <w:rPr>
      <w:b/>
      <w:bCs/>
    </w:rPr>
  </w:style>
  <w:style w:type="character" w:styleId="a6">
    <w:name w:val="Emphasis"/>
    <w:basedOn w:val="a0"/>
    <w:uiPriority w:val="20"/>
    <w:qFormat/>
    <w:rsid w:val="00D82686"/>
    <w:rPr>
      <w:i/>
      <w:iCs/>
    </w:rPr>
  </w:style>
  <w:style w:type="character" w:customStyle="1" w:styleId="b-share">
    <w:name w:val="b-share"/>
    <w:basedOn w:val="a0"/>
    <w:rsid w:val="00D82686"/>
  </w:style>
  <w:style w:type="character" w:customStyle="1" w:styleId="b-share-form-button">
    <w:name w:val="b-share-form-button"/>
    <w:basedOn w:val="a0"/>
    <w:rsid w:val="00D82686"/>
  </w:style>
  <w:style w:type="paragraph" w:styleId="a7">
    <w:name w:val="Balloon Text"/>
    <w:basedOn w:val="a"/>
    <w:link w:val="a8"/>
    <w:uiPriority w:val="99"/>
    <w:semiHidden/>
    <w:unhideWhenUsed/>
    <w:rsid w:val="00EF1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1AB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B3E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B3EA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B3EAB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rtclheader">
    <w:name w:val="rtclheader"/>
    <w:basedOn w:val="a"/>
    <w:rsid w:val="001B3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se">
    <w:name w:val="base"/>
    <w:basedOn w:val="a"/>
    <w:rsid w:val="001B3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link w:val="aa"/>
    <w:uiPriority w:val="1"/>
    <w:qFormat/>
    <w:rsid w:val="001808DA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1808DA"/>
    <w:rPr>
      <w:rFonts w:eastAsiaTheme="minorEastAsia"/>
      <w:lang w:eastAsia="ru-RU"/>
    </w:rPr>
  </w:style>
  <w:style w:type="paragraph" w:styleId="ab">
    <w:name w:val="header"/>
    <w:basedOn w:val="a"/>
    <w:link w:val="ac"/>
    <w:uiPriority w:val="99"/>
    <w:unhideWhenUsed/>
    <w:rsid w:val="00E94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945BD"/>
  </w:style>
  <w:style w:type="paragraph" w:styleId="ad">
    <w:name w:val="footer"/>
    <w:basedOn w:val="a"/>
    <w:link w:val="ae"/>
    <w:uiPriority w:val="99"/>
    <w:unhideWhenUsed/>
    <w:rsid w:val="00E94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945BD"/>
  </w:style>
  <w:style w:type="character" w:styleId="af">
    <w:name w:val="Hyperlink"/>
    <w:basedOn w:val="a0"/>
    <w:uiPriority w:val="99"/>
    <w:unhideWhenUsed/>
    <w:rsid w:val="005502FE"/>
    <w:rPr>
      <w:color w:val="0000FF"/>
      <w:u w:val="single"/>
    </w:rPr>
  </w:style>
  <w:style w:type="character" w:customStyle="1" w:styleId="mw-headline">
    <w:name w:val="mw-headline"/>
    <w:basedOn w:val="a0"/>
    <w:rsid w:val="001B40DB"/>
  </w:style>
  <w:style w:type="character" w:customStyle="1" w:styleId="mw-editsection">
    <w:name w:val="mw-editsection"/>
    <w:basedOn w:val="a0"/>
    <w:rsid w:val="001B40DB"/>
  </w:style>
  <w:style w:type="character" w:customStyle="1" w:styleId="mw-editsection-bracket">
    <w:name w:val="mw-editsection-bracket"/>
    <w:basedOn w:val="a0"/>
    <w:rsid w:val="001B40DB"/>
  </w:style>
  <w:style w:type="character" w:customStyle="1" w:styleId="mw-editsection-divider">
    <w:name w:val="mw-editsection-divider"/>
    <w:basedOn w:val="a0"/>
    <w:rsid w:val="001B40DB"/>
  </w:style>
  <w:style w:type="table" w:styleId="af0">
    <w:name w:val="Table Grid"/>
    <w:basedOn w:val="a1"/>
    <w:uiPriority w:val="59"/>
    <w:rsid w:val="00FF43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341A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FA6C67"/>
    <w:pPr>
      <w:suppressAutoHyphens/>
      <w:spacing w:after="0" w:line="240" w:lineRule="auto"/>
      <w:ind w:left="720" w:firstLine="357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WW-Default">
    <w:name w:val="WW-Default"/>
    <w:uiPriority w:val="99"/>
    <w:rsid w:val="00507D3F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customStyle="1" w:styleId="14">
    <w:name w:val="Для ИР14"/>
    <w:basedOn w:val="a"/>
    <w:rsid w:val="00C77167"/>
    <w:pPr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kern w:val="1"/>
      <w:sz w:val="28"/>
      <w:szCs w:val="28"/>
      <w:lang w:eastAsia="ar-SA"/>
    </w:rPr>
  </w:style>
  <w:style w:type="paragraph" w:styleId="af1">
    <w:name w:val="footnote text"/>
    <w:basedOn w:val="a"/>
    <w:link w:val="af2"/>
    <w:uiPriority w:val="99"/>
    <w:semiHidden/>
    <w:unhideWhenUsed/>
    <w:rsid w:val="00D470AD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D470AD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D470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340443">
          <w:blockQuote w:val="1"/>
          <w:marLeft w:val="869"/>
          <w:marRight w:val="0"/>
          <w:marTop w:val="168"/>
          <w:marBottom w:val="168"/>
          <w:divBdr>
            <w:top w:val="none" w:sz="0" w:space="0" w:color="auto"/>
            <w:left w:val="single" w:sz="18" w:space="17" w:color="EAECF0"/>
            <w:bottom w:val="none" w:sz="0" w:space="0" w:color="auto"/>
            <w:right w:val="none" w:sz="0" w:space="0" w:color="auto"/>
          </w:divBdr>
        </w:div>
      </w:divsChild>
    </w:div>
    <w:div w:id="1468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6530">
          <w:blockQuote w:val="1"/>
          <w:marLeft w:val="869"/>
          <w:marRight w:val="0"/>
          <w:marTop w:val="168"/>
          <w:marBottom w:val="168"/>
          <w:divBdr>
            <w:top w:val="none" w:sz="0" w:space="0" w:color="auto"/>
            <w:left w:val="single" w:sz="18" w:space="17" w:color="EAECF0"/>
            <w:bottom w:val="none" w:sz="0" w:space="0" w:color="auto"/>
            <w:right w:val="none" w:sz="0" w:space="0" w:color="auto"/>
          </w:divBdr>
        </w:div>
        <w:div w:id="649822138">
          <w:blockQuote w:val="1"/>
          <w:marLeft w:val="869"/>
          <w:marRight w:val="0"/>
          <w:marTop w:val="168"/>
          <w:marBottom w:val="168"/>
          <w:divBdr>
            <w:top w:val="none" w:sz="0" w:space="0" w:color="auto"/>
            <w:left w:val="single" w:sz="18" w:space="17" w:color="EAECF0"/>
            <w:bottom w:val="none" w:sz="0" w:space="0" w:color="auto"/>
            <w:right w:val="none" w:sz="0" w:space="0" w:color="auto"/>
          </w:divBdr>
        </w:div>
      </w:divsChild>
    </w:div>
    <w:div w:id="11488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856785">
          <w:blockQuote w:val="1"/>
          <w:marLeft w:val="869"/>
          <w:marRight w:val="0"/>
          <w:marTop w:val="168"/>
          <w:marBottom w:val="168"/>
          <w:divBdr>
            <w:top w:val="none" w:sz="0" w:space="0" w:color="auto"/>
            <w:left w:val="single" w:sz="18" w:space="17" w:color="EAECF0"/>
            <w:bottom w:val="none" w:sz="0" w:space="0" w:color="auto"/>
            <w:right w:val="none" w:sz="0" w:space="0" w:color="auto"/>
          </w:divBdr>
        </w:div>
      </w:divsChild>
    </w:div>
    <w:div w:id="16958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yperlink" Target="https://robotbaza.ru/product/ultrazvukovoy-datchik-ev3" TargetMode="External"/><Relationship Id="rId39" Type="http://schemas.openxmlformats.org/officeDocument/2006/relationships/image" Target="media/image28.jpeg"/><Relationship Id="rId21" Type="http://schemas.openxmlformats.org/officeDocument/2006/relationships/image" Target="media/image14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18.jpeg"/><Relationship Id="rId11" Type="http://schemas.openxmlformats.org/officeDocument/2006/relationships/image" Target="media/image5.jpeg"/><Relationship Id="rId24" Type="http://schemas.openxmlformats.org/officeDocument/2006/relationships/hyperlink" Target="https://robotbaza.ru/product/bolshoy-servomotor-ev3-45502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hyperlink" Target="https://robo-sapiens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0.jpeg"/><Relationship Id="rId44" Type="http://schemas.openxmlformats.org/officeDocument/2006/relationships/hyperlink" Target="https://ru.wikipedia.org/wiki/&#1056;&#1086;&#1073;&#1086;&#1090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hyperlink" Target="https://nsportal.ru/ap/library/drugoe/2013/12/20/istoriya-izobreteniya-avtomobilya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hyperlink" Target="http://www.lego.com/ruru/mindstorms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robo-sapiens.ru/" TargetMode="External"/><Relationship Id="rId2" Type="http://schemas.openxmlformats.org/officeDocument/2006/relationships/hyperlink" Target="https://ru.wikipedia.org/wiki/&#1056;&#1086;&#1073;&#1086;&#1090;" TargetMode="External"/><Relationship Id="rId1" Type="http://schemas.openxmlformats.org/officeDocument/2006/relationships/hyperlink" Target="https://nsportal.ru/ap/library/drugoe/2013/12/20/istoriya-izobreteniya-avtomobilya" TargetMode="External"/><Relationship Id="rId4" Type="http://schemas.openxmlformats.org/officeDocument/2006/relationships/hyperlink" Target="http://www.lego.com/ruru/mindstorms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572A3F-D138-4FC5-ABB6-087DD40D6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19</Pages>
  <Words>2917</Words>
  <Characters>16630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Алсер</dc:creator>
  <cp:lastModifiedBy>ASROCK</cp:lastModifiedBy>
  <cp:revision>4</cp:revision>
  <cp:lastPrinted>2022-10-31T06:14:00Z</cp:lastPrinted>
  <dcterms:created xsi:type="dcterms:W3CDTF">2022-10-29T01:07:00Z</dcterms:created>
  <dcterms:modified xsi:type="dcterms:W3CDTF">2022-10-31T10:26:00Z</dcterms:modified>
</cp:coreProperties>
</file>