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49D2" w:rsidRDefault="00D849D2" w:rsidP="00D849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FD0117" w:rsidRDefault="00FD0117" w:rsidP="00FD0117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                                  КГУ школа –лицей № 16 город Павлодар</w:t>
      </w:r>
    </w:p>
    <w:p w:rsidR="00FD0117" w:rsidRDefault="00FD0117" w:rsidP="00FD0117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FD0117" w:rsidRDefault="00FD0117" w:rsidP="00FD0117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FD0117" w:rsidRDefault="00FD0117" w:rsidP="00FD0117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FD0117" w:rsidRDefault="00FD0117" w:rsidP="00FD011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inline distT="0" distB="0" distL="0" distR="0" wp14:anchorId="2D57D8ED" wp14:editId="1E29C023">
            <wp:extent cx="1428750" cy="1827471"/>
            <wp:effectExtent l="152400" t="152400" r="361950" b="363855"/>
            <wp:docPr id="7" name="Рисунок 7" descr="http://img0.joyreactor.cc/pics/post/%D1%81%D0%B4%D0%B5%D0%BB%D0%B0%D0%BB%D0%B0-%D1%81%D0%B0%D0%BC%D0%B0-%D0%BC%D0%B0%D0%BB%D1%8F%D0%BA%D0%B0-%D0%97%D0%9E%D0%96-1807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0.joyreactor.cc/pics/post/%D1%81%D0%B4%D0%B5%D0%BB%D0%B0%D0%BB%D0%B0-%D1%81%D0%B0%D0%BC%D0%B0-%D0%BC%D0%B0%D0%BB%D1%8F%D0%BA%D0%B0-%D0%97%D0%9E%D0%96-18075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4" b="8385"/>
                    <a:stretch/>
                  </pic:blipFill>
                  <pic:spPr bwMode="auto">
                    <a:xfrm>
                      <a:off x="0" y="0"/>
                      <a:ext cx="1443031" cy="18457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FF0000"/>
          <w:sz w:val="72"/>
          <w:szCs w:val="72"/>
        </w:rPr>
        <w:t xml:space="preserve"> </w:t>
      </w:r>
    </w:p>
    <w:p w:rsidR="00FD0117" w:rsidRDefault="00FD0117" w:rsidP="00FD011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72"/>
          <w:szCs w:val="72"/>
        </w:rPr>
      </w:pPr>
    </w:p>
    <w:p w:rsidR="00FD0117" w:rsidRPr="00B94E5E" w:rsidRDefault="00FD0117" w:rsidP="00FD01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82930">
        <w:rPr>
          <w:rFonts w:ascii="Times New Roman" w:eastAsia="Times New Roman" w:hAnsi="Times New Roman" w:cs="Times New Roman"/>
          <w:b/>
          <w:sz w:val="36"/>
          <w:szCs w:val="36"/>
        </w:rPr>
        <w:t>ПРОГРАММА</w:t>
      </w:r>
    </w:p>
    <w:p w:rsidR="00FD0117" w:rsidRPr="00973E5F" w:rsidRDefault="00FD0117" w:rsidP="00FD0117">
      <w:pPr>
        <w:spacing w:after="0" w:line="240" w:lineRule="auto"/>
        <w:ind w:left="-709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0117" w:rsidRDefault="00FD0117" w:rsidP="00FD0117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спортивно-оздоровительного направления</w:t>
      </w:r>
    </w:p>
    <w:p w:rsidR="00FD0117" w:rsidRPr="00B94E5E" w:rsidRDefault="00FD0117" w:rsidP="00FD0117">
      <w:pPr>
        <w:spacing w:after="160" w:line="259" w:lineRule="auto"/>
        <w:jc w:val="center"/>
        <w:rPr>
          <w:rFonts w:ascii="Times New Roman" w:eastAsiaTheme="minorHAnsi" w:hAnsi="Times New Roman" w:cs="Times New Roman"/>
          <w:sz w:val="72"/>
          <w:szCs w:val="72"/>
          <w:shd w:val="clear" w:color="auto" w:fill="FFFFFF"/>
          <w:lang w:eastAsia="en-US"/>
        </w:rPr>
      </w:pPr>
      <w:r w:rsidRPr="00B94E5E">
        <w:rPr>
          <w:rFonts w:ascii="Times New Roman" w:eastAsiaTheme="minorHAnsi" w:hAnsi="Times New Roman" w:cs="Times New Roman"/>
          <w:sz w:val="72"/>
          <w:szCs w:val="72"/>
          <w:shd w:val="clear" w:color="auto" w:fill="FFFFFF"/>
          <w:lang w:eastAsia="en-US"/>
        </w:rPr>
        <w:t>«ЗОЖик»</w:t>
      </w:r>
    </w:p>
    <w:p w:rsidR="00FD0117" w:rsidRPr="00EE1678" w:rsidRDefault="00FD0117" w:rsidP="00FD0117">
      <w:pPr>
        <w:spacing w:after="160" w:line="259" w:lineRule="auto"/>
        <w:jc w:val="center"/>
        <w:rPr>
          <w:rFonts w:ascii="Times New Roman" w:eastAsiaTheme="minorHAnsi" w:hAnsi="Times New Roman" w:cs="Times New Roman"/>
          <w:color w:val="333333"/>
          <w:sz w:val="72"/>
          <w:szCs w:val="72"/>
          <w:shd w:val="clear" w:color="auto" w:fill="FFFFFF"/>
          <w:lang w:eastAsia="en-US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(</w:t>
      </w:r>
      <w:r w:rsidRPr="00F0420B">
        <w:rPr>
          <w:rFonts w:ascii="Times New Roman" w:eastAsia="Times New Roman" w:hAnsi="Times New Roman" w:cs="Times New Roman"/>
          <w:b/>
          <w:sz w:val="36"/>
          <w:szCs w:val="36"/>
        </w:rPr>
        <w:t>1- 4 классы)</w:t>
      </w:r>
    </w:p>
    <w:p w:rsidR="00FD0117" w:rsidRDefault="00FD0117" w:rsidP="00FD0117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FD0117" w:rsidRDefault="00FD0117" w:rsidP="00FD0117">
      <w:pPr>
        <w:spacing w:after="0" w:line="240" w:lineRule="auto"/>
        <w:ind w:left="3252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FD0117" w:rsidRDefault="00FD0117" w:rsidP="00FD0117">
      <w:pPr>
        <w:spacing w:after="0" w:line="240" w:lineRule="auto"/>
        <w:ind w:left="3252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FD0117" w:rsidRDefault="00FD0117" w:rsidP="00FD0117">
      <w:pPr>
        <w:spacing w:after="0" w:line="240" w:lineRule="auto"/>
        <w:ind w:left="3252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FD0117" w:rsidRDefault="00FD0117" w:rsidP="00FD0117">
      <w:pPr>
        <w:spacing w:after="0" w:line="240" w:lineRule="auto"/>
        <w:ind w:left="3252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FD0117" w:rsidRDefault="00FD0117" w:rsidP="00FD0117">
      <w:pPr>
        <w:spacing w:after="0" w:line="240" w:lineRule="auto"/>
        <w:ind w:left="3252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FD0117" w:rsidRDefault="00FD0117" w:rsidP="00FD0117">
      <w:pPr>
        <w:spacing w:after="0" w:line="240" w:lineRule="auto"/>
        <w:ind w:left="3252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FD0117" w:rsidRPr="00F0420B" w:rsidRDefault="00FD0117" w:rsidP="00FD0117">
      <w:pPr>
        <w:spacing w:after="0" w:line="240" w:lineRule="auto"/>
        <w:ind w:left="3252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FD0117" w:rsidRPr="00F0420B" w:rsidRDefault="00FD0117" w:rsidP="00FD0117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FD0117" w:rsidRDefault="00FD0117" w:rsidP="00FD0117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FD0117" w:rsidRPr="00DD7027" w:rsidRDefault="00FD0117" w:rsidP="00FD0117">
      <w:pPr>
        <w:pStyle w:val="a4"/>
        <w:shd w:val="clear" w:color="auto" w:fill="FFFFFF"/>
        <w:spacing w:before="0" w:beforeAutospacing="0" w:after="0" w:afterAutospacing="0"/>
        <w:jc w:val="right"/>
        <w:rPr>
          <w:rFonts w:ascii="Helvetica" w:hAnsi="Helvetica"/>
          <w:color w:val="212121"/>
        </w:rPr>
      </w:pPr>
      <w:r w:rsidRPr="00DD7027">
        <w:rPr>
          <w:b/>
        </w:rPr>
        <w:t xml:space="preserve">                                                     </w:t>
      </w:r>
      <w:r w:rsidRPr="00DD7027">
        <w:rPr>
          <w:color w:val="212121"/>
        </w:rPr>
        <w:t>Составитель:</w:t>
      </w:r>
    </w:p>
    <w:p w:rsidR="00FD0117" w:rsidRPr="00DD7027" w:rsidRDefault="00FD0117" w:rsidP="00FD0117">
      <w:pPr>
        <w:pStyle w:val="a4"/>
        <w:shd w:val="clear" w:color="auto" w:fill="FFFFFF"/>
        <w:spacing w:before="0" w:beforeAutospacing="0" w:after="0" w:afterAutospacing="0"/>
        <w:jc w:val="right"/>
        <w:rPr>
          <w:color w:val="212121"/>
        </w:rPr>
      </w:pPr>
      <w:r w:rsidRPr="00DD7027">
        <w:rPr>
          <w:color w:val="212121"/>
        </w:rPr>
        <w:t xml:space="preserve">                                                 Турчак Наталья Леонидовна</w:t>
      </w:r>
    </w:p>
    <w:p w:rsidR="00FD0117" w:rsidRPr="00DD7027" w:rsidRDefault="00FD0117" w:rsidP="00FD0117">
      <w:pPr>
        <w:pStyle w:val="a4"/>
        <w:shd w:val="clear" w:color="auto" w:fill="FFFFFF"/>
        <w:spacing w:before="0" w:beforeAutospacing="0" w:after="0" w:afterAutospacing="0"/>
        <w:jc w:val="right"/>
        <w:rPr>
          <w:color w:val="212121"/>
        </w:rPr>
      </w:pPr>
      <w:r w:rsidRPr="00DD7027">
        <w:rPr>
          <w:color w:val="212121"/>
        </w:rPr>
        <w:t>учитель физической культуры</w:t>
      </w:r>
    </w:p>
    <w:p w:rsidR="00FD0117" w:rsidRDefault="00FD0117" w:rsidP="00FD0117">
      <w:pPr>
        <w:pStyle w:val="a4"/>
        <w:shd w:val="clear" w:color="auto" w:fill="FFFFFF"/>
        <w:spacing w:before="0" w:beforeAutospacing="0" w:after="0" w:afterAutospacing="0"/>
        <w:jc w:val="right"/>
        <w:rPr>
          <w:color w:val="212121"/>
        </w:rPr>
      </w:pPr>
      <w:r w:rsidRPr="00DD7027">
        <w:rPr>
          <w:color w:val="212121"/>
        </w:rPr>
        <w:t xml:space="preserve">                (высшей квалификационной категории)</w:t>
      </w:r>
    </w:p>
    <w:p w:rsidR="00FD0117" w:rsidRPr="00A12D13" w:rsidRDefault="00FD0117" w:rsidP="00FD0117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FD0117" w:rsidRPr="00EE1678" w:rsidRDefault="00FD0117" w:rsidP="00FD0117">
      <w:pPr>
        <w:pStyle w:val="a8"/>
        <w:rPr>
          <w:rFonts w:ascii="Times New Roman" w:hAnsi="Times New Roman" w:cs="Times New Roman"/>
          <w:sz w:val="24"/>
          <w:szCs w:val="24"/>
        </w:rPr>
      </w:pPr>
      <w:r w:rsidRPr="00DD7027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2021   год.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</w:t>
      </w:r>
    </w:p>
    <w:p w:rsidR="00FD0117" w:rsidRDefault="00FD0117" w:rsidP="00D849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FD0117" w:rsidRDefault="00FD0117" w:rsidP="00D849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FD0117" w:rsidRDefault="00FD0117" w:rsidP="00D849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849D2" w:rsidRPr="00FD0117" w:rsidRDefault="00D849D2" w:rsidP="00D849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</w:t>
      </w:r>
      <w:r w:rsidR="00FD01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</w:t>
      </w:r>
      <w:r w:rsidR="004A13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DD7027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Содержание:</w:t>
      </w:r>
    </w:p>
    <w:p w:rsidR="00D849D2" w:rsidRDefault="00D849D2" w:rsidP="00D849D2">
      <w:pPr>
        <w:shd w:val="clear" w:color="auto" w:fill="FFFFFF"/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849D2" w:rsidRDefault="00D849D2" w:rsidP="00D849D2">
      <w:pPr>
        <w:shd w:val="clear" w:color="auto" w:fill="FFFFFF"/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849D2" w:rsidRDefault="00D849D2" w:rsidP="00D849D2">
      <w:pPr>
        <w:shd w:val="clear" w:color="auto" w:fill="FFFFFF"/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849D2" w:rsidRPr="00E145C2" w:rsidRDefault="00D849D2" w:rsidP="00D849D2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1</w:t>
      </w:r>
      <w:r w:rsidRPr="00E145C2">
        <w:rPr>
          <w:rFonts w:ascii="Times New Roman" w:hAnsi="Times New Roman" w:cs="Times New Roman"/>
          <w:sz w:val="24"/>
          <w:szCs w:val="24"/>
        </w:rPr>
        <w:t>. Пояснительная записка</w:t>
      </w:r>
    </w:p>
    <w:p w:rsidR="00D849D2" w:rsidRDefault="00D849D2" w:rsidP="00D849D2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E145C2">
        <w:rPr>
          <w:rFonts w:ascii="Times New Roman" w:hAnsi="Times New Roman" w:cs="Times New Roman"/>
          <w:sz w:val="24"/>
          <w:szCs w:val="24"/>
        </w:rPr>
        <w:t>2. Общая характеристика спортивно-оздоровительного направления</w:t>
      </w:r>
    </w:p>
    <w:p w:rsidR="00D849D2" w:rsidRPr="00E145C2" w:rsidRDefault="00D849D2" w:rsidP="00D849D2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E145C2">
        <w:rPr>
          <w:rFonts w:ascii="Times New Roman" w:hAnsi="Times New Roman" w:cs="Times New Roman"/>
          <w:sz w:val="24"/>
          <w:szCs w:val="24"/>
        </w:rPr>
        <w:t>3. Описание ценностных ориентиров содержания программы «</w:t>
      </w:r>
      <w:r w:rsidR="00FD0117">
        <w:rPr>
          <w:rFonts w:ascii="Times New Roman" w:hAnsi="Times New Roman" w:cs="Times New Roman"/>
          <w:sz w:val="24"/>
          <w:szCs w:val="24"/>
        </w:rPr>
        <w:t>ЗОЖик</w:t>
      </w:r>
      <w:r w:rsidRPr="00E145C2">
        <w:rPr>
          <w:rFonts w:ascii="Times New Roman" w:hAnsi="Times New Roman" w:cs="Times New Roman"/>
          <w:sz w:val="24"/>
          <w:szCs w:val="24"/>
        </w:rPr>
        <w:t>»</w:t>
      </w:r>
    </w:p>
    <w:p w:rsidR="00D849D2" w:rsidRDefault="00D849D2" w:rsidP="00D849D2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E145C2">
        <w:rPr>
          <w:rFonts w:ascii="Times New Roman" w:hAnsi="Times New Roman" w:cs="Times New Roman"/>
          <w:sz w:val="24"/>
          <w:szCs w:val="24"/>
        </w:rPr>
        <w:t xml:space="preserve">4. Личностные, </w:t>
      </w:r>
      <w:proofErr w:type="spellStart"/>
      <w:r w:rsidRPr="00E145C2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E145C2">
        <w:rPr>
          <w:rFonts w:ascii="Times New Roman" w:hAnsi="Times New Roman" w:cs="Times New Roman"/>
          <w:sz w:val="24"/>
          <w:szCs w:val="24"/>
        </w:rPr>
        <w:t xml:space="preserve"> и предметные результаты.</w:t>
      </w:r>
    </w:p>
    <w:p w:rsidR="00D849D2" w:rsidRPr="00E145C2" w:rsidRDefault="00D849D2" w:rsidP="00D849D2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E145C2">
        <w:rPr>
          <w:rFonts w:ascii="Times New Roman" w:hAnsi="Times New Roman" w:cs="Times New Roman"/>
          <w:sz w:val="24"/>
          <w:szCs w:val="24"/>
        </w:rPr>
        <w:t xml:space="preserve">5. Содержание программы </w:t>
      </w:r>
      <w:r w:rsidR="00FD0117" w:rsidRPr="00E145C2">
        <w:rPr>
          <w:rFonts w:ascii="Times New Roman" w:hAnsi="Times New Roman" w:cs="Times New Roman"/>
          <w:sz w:val="24"/>
          <w:szCs w:val="24"/>
        </w:rPr>
        <w:t>«</w:t>
      </w:r>
      <w:r w:rsidR="00FD0117">
        <w:rPr>
          <w:rFonts w:ascii="Times New Roman" w:hAnsi="Times New Roman" w:cs="Times New Roman"/>
          <w:sz w:val="24"/>
          <w:szCs w:val="24"/>
        </w:rPr>
        <w:t>ЗОЖик</w:t>
      </w:r>
      <w:r w:rsidR="00FD0117" w:rsidRPr="00E145C2">
        <w:rPr>
          <w:rFonts w:ascii="Times New Roman" w:hAnsi="Times New Roman" w:cs="Times New Roman"/>
          <w:sz w:val="24"/>
          <w:szCs w:val="24"/>
        </w:rPr>
        <w:t>»</w:t>
      </w:r>
    </w:p>
    <w:p w:rsidR="00D849D2" w:rsidRPr="00E145C2" w:rsidRDefault="00D849D2" w:rsidP="00D849D2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E145C2">
        <w:rPr>
          <w:rFonts w:ascii="Times New Roman" w:hAnsi="Times New Roman" w:cs="Times New Roman"/>
          <w:sz w:val="24"/>
          <w:szCs w:val="24"/>
        </w:rPr>
        <w:t>6. Тематическое планирование программы 1класс</w:t>
      </w:r>
    </w:p>
    <w:p w:rsidR="00D849D2" w:rsidRPr="00E145C2" w:rsidRDefault="00D849D2" w:rsidP="00D849D2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E145C2">
        <w:rPr>
          <w:rFonts w:ascii="Times New Roman" w:hAnsi="Times New Roman" w:cs="Times New Roman"/>
          <w:sz w:val="24"/>
          <w:szCs w:val="24"/>
        </w:rPr>
        <w:t>7. Тематическое планирование программы 2класс</w:t>
      </w:r>
    </w:p>
    <w:p w:rsidR="00D849D2" w:rsidRPr="00E145C2" w:rsidRDefault="00D849D2" w:rsidP="00D849D2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E145C2">
        <w:rPr>
          <w:rFonts w:ascii="Times New Roman" w:hAnsi="Times New Roman" w:cs="Times New Roman"/>
          <w:sz w:val="24"/>
          <w:szCs w:val="24"/>
        </w:rPr>
        <w:t>8. Тематическое планирование программы 3класс</w:t>
      </w:r>
    </w:p>
    <w:p w:rsidR="00D849D2" w:rsidRDefault="00D849D2" w:rsidP="00D849D2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E145C2">
        <w:rPr>
          <w:rFonts w:ascii="Times New Roman" w:hAnsi="Times New Roman" w:cs="Times New Roman"/>
          <w:sz w:val="24"/>
          <w:szCs w:val="24"/>
        </w:rPr>
        <w:t>9. Тематическое планирование программы</w:t>
      </w:r>
      <w:r>
        <w:rPr>
          <w:rFonts w:ascii="Times New Roman" w:hAnsi="Times New Roman" w:cs="Times New Roman"/>
          <w:sz w:val="24"/>
          <w:szCs w:val="24"/>
        </w:rPr>
        <w:t xml:space="preserve"> 4класс</w:t>
      </w:r>
    </w:p>
    <w:p w:rsidR="00FD0117" w:rsidRDefault="00D849D2" w:rsidP="00D849D2">
      <w:pPr>
        <w:pStyle w:val="a8"/>
        <w:rPr>
          <w:rFonts w:ascii="Times New Roman" w:hAnsi="Times New Roman" w:cs="Times New Roman"/>
          <w:sz w:val="24"/>
          <w:szCs w:val="24"/>
        </w:rPr>
      </w:pPr>
      <w:r w:rsidRPr="00E145C2">
        <w:rPr>
          <w:rFonts w:ascii="Times New Roman" w:hAnsi="Times New Roman" w:cs="Times New Roman"/>
          <w:sz w:val="24"/>
          <w:szCs w:val="24"/>
        </w:rPr>
        <w:t>10.</w:t>
      </w:r>
      <w:r w:rsidRPr="00E145C2">
        <w:rPr>
          <w:rStyle w:val="a5"/>
          <w:rFonts w:ascii="Times New Roman" w:hAnsi="Times New Roman" w:cs="Times New Roman"/>
          <w:b w:val="0"/>
          <w:color w:val="212121"/>
          <w:sz w:val="24"/>
          <w:szCs w:val="24"/>
        </w:rPr>
        <w:t>Планируемые</w:t>
      </w:r>
      <w:r>
        <w:rPr>
          <w:rStyle w:val="a5"/>
          <w:rFonts w:ascii="Times New Roman" w:hAnsi="Times New Roman" w:cs="Times New Roman"/>
          <w:b w:val="0"/>
          <w:color w:val="212121"/>
          <w:sz w:val="24"/>
          <w:szCs w:val="24"/>
        </w:rPr>
        <w:t xml:space="preserve"> </w:t>
      </w:r>
      <w:r w:rsidRPr="00E145C2">
        <w:rPr>
          <w:rStyle w:val="a5"/>
          <w:rFonts w:ascii="Times New Roman" w:hAnsi="Times New Roman" w:cs="Times New Roman"/>
          <w:b w:val="0"/>
          <w:color w:val="212121"/>
          <w:sz w:val="24"/>
          <w:szCs w:val="24"/>
        </w:rPr>
        <w:t>результаты</w:t>
      </w:r>
      <w:r>
        <w:rPr>
          <w:rStyle w:val="a5"/>
          <w:rFonts w:ascii="Times New Roman" w:hAnsi="Times New Roman" w:cs="Times New Roman"/>
          <w:b w:val="0"/>
          <w:color w:val="212121"/>
          <w:sz w:val="24"/>
          <w:szCs w:val="24"/>
        </w:rPr>
        <w:t xml:space="preserve"> </w:t>
      </w:r>
      <w:r w:rsidRPr="00E145C2">
        <w:rPr>
          <w:rStyle w:val="a5"/>
          <w:rFonts w:ascii="Times New Roman" w:hAnsi="Times New Roman" w:cs="Times New Roman"/>
          <w:b w:val="0"/>
          <w:color w:val="212121"/>
          <w:sz w:val="24"/>
          <w:szCs w:val="24"/>
        </w:rPr>
        <w:t>освоения</w:t>
      </w:r>
      <w:r>
        <w:rPr>
          <w:rStyle w:val="a5"/>
          <w:rFonts w:ascii="Times New Roman" w:hAnsi="Times New Roman" w:cs="Times New Roman"/>
          <w:b w:val="0"/>
          <w:color w:val="212121"/>
          <w:sz w:val="24"/>
          <w:szCs w:val="24"/>
        </w:rPr>
        <w:t xml:space="preserve"> </w:t>
      </w:r>
      <w:r w:rsidRPr="00E145C2">
        <w:rPr>
          <w:rStyle w:val="a5"/>
          <w:rFonts w:ascii="Times New Roman" w:hAnsi="Times New Roman" w:cs="Times New Roman"/>
          <w:b w:val="0"/>
          <w:color w:val="212121"/>
          <w:sz w:val="24"/>
          <w:szCs w:val="24"/>
        </w:rPr>
        <w:t>программы</w:t>
      </w:r>
      <w:r>
        <w:rPr>
          <w:rStyle w:val="a5"/>
          <w:rFonts w:ascii="Times New Roman" w:hAnsi="Times New Roman" w:cs="Times New Roman"/>
          <w:b w:val="0"/>
          <w:color w:val="212121"/>
          <w:sz w:val="24"/>
          <w:szCs w:val="24"/>
        </w:rPr>
        <w:t xml:space="preserve"> </w:t>
      </w:r>
      <w:r w:rsidR="00FD0117" w:rsidRPr="00E145C2">
        <w:rPr>
          <w:rFonts w:ascii="Times New Roman" w:hAnsi="Times New Roman" w:cs="Times New Roman"/>
          <w:sz w:val="24"/>
          <w:szCs w:val="24"/>
        </w:rPr>
        <w:t>«</w:t>
      </w:r>
      <w:r w:rsidR="00FD0117">
        <w:rPr>
          <w:rFonts w:ascii="Times New Roman" w:hAnsi="Times New Roman" w:cs="Times New Roman"/>
          <w:sz w:val="24"/>
          <w:szCs w:val="24"/>
        </w:rPr>
        <w:t>ЗОЖик</w:t>
      </w:r>
      <w:r w:rsidR="00FD0117" w:rsidRPr="00E145C2">
        <w:rPr>
          <w:rFonts w:ascii="Times New Roman" w:hAnsi="Times New Roman" w:cs="Times New Roman"/>
          <w:sz w:val="24"/>
          <w:szCs w:val="24"/>
        </w:rPr>
        <w:t>»</w:t>
      </w:r>
    </w:p>
    <w:p w:rsidR="00D849D2" w:rsidRPr="00E145C2" w:rsidRDefault="00D849D2" w:rsidP="00D849D2">
      <w:pPr>
        <w:pStyle w:val="a8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E145C2">
        <w:rPr>
          <w:rStyle w:val="a5"/>
          <w:rFonts w:ascii="Times New Roman" w:hAnsi="Times New Roman" w:cs="Times New Roman"/>
          <w:b w:val="0"/>
          <w:color w:val="212121"/>
          <w:sz w:val="24"/>
          <w:szCs w:val="24"/>
        </w:rPr>
        <w:t>11.Комплексы упражнений</w:t>
      </w:r>
    </w:p>
    <w:p w:rsidR="00D849D2" w:rsidRDefault="00D849D2" w:rsidP="00D849D2">
      <w:pPr>
        <w:pStyle w:val="a8"/>
        <w:rPr>
          <w:rStyle w:val="a5"/>
          <w:rFonts w:ascii="Times New Roman" w:hAnsi="Times New Roman" w:cs="Times New Roman"/>
          <w:b w:val="0"/>
          <w:color w:val="212121"/>
          <w:sz w:val="24"/>
          <w:szCs w:val="24"/>
        </w:rPr>
      </w:pPr>
      <w:r w:rsidRPr="00E145C2">
        <w:rPr>
          <w:rStyle w:val="a5"/>
          <w:rFonts w:ascii="Times New Roman" w:hAnsi="Times New Roman" w:cs="Times New Roman"/>
          <w:b w:val="0"/>
          <w:color w:val="212121"/>
          <w:sz w:val="24"/>
          <w:szCs w:val="24"/>
        </w:rPr>
        <w:t>12.Список литературы</w:t>
      </w:r>
    </w:p>
    <w:p w:rsidR="00D849D2" w:rsidRDefault="00D849D2" w:rsidP="00D849D2">
      <w:pPr>
        <w:pStyle w:val="a8"/>
        <w:rPr>
          <w:rStyle w:val="a5"/>
          <w:rFonts w:ascii="Times New Roman" w:hAnsi="Times New Roman" w:cs="Times New Roman"/>
          <w:b w:val="0"/>
          <w:color w:val="212121"/>
          <w:sz w:val="24"/>
          <w:szCs w:val="24"/>
        </w:rPr>
      </w:pPr>
    </w:p>
    <w:p w:rsidR="00D849D2" w:rsidRDefault="00D849D2" w:rsidP="00D849D2">
      <w:pPr>
        <w:pStyle w:val="a8"/>
        <w:rPr>
          <w:rStyle w:val="a5"/>
          <w:rFonts w:ascii="Times New Roman" w:hAnsi="Times New Roman" w:cs="Times New Roman"/>
          <w:b w:val="0"/>
          <w:color w:val="212121"/>
          <w:sz w:val="24"/>
          <w:szCs w:val="24"/>
        </w:rPr>
      </w:pPr>
    </w:p>
    <w:p w:rsidR="00D849D2" w:rsidRDefault="00D849D2" w:rsidP="00D849D2">
      <w:pPr>
        <w:pStyle w:val="a8"/>
        <w:rPr>
          <w:rStyle w:val="a5"/>
          <w:rFonts w:ascii="Times New Roman" w:hAnsi="Times New Roman" w:cs="Times New Roman"/>
          <w:b w:val="0"/>
          <w:color w:val="212121"/>
          <w:sz w:val="24"/>
          <w:szCs w:val="24"/>
        </w:rPr>
      </w:pPr>
    </w:p>
    <w:p w:rsidR="00D849D2" w:rsidRDefault="00D849D2" w:rsidP="00D849D2">
      <w:pPr>
        <w:pStyle w:val="a8"/>
        <w:rPr>
          <w:rStyle w:val="a5"/>
          <w:rFonts w:ascii="Times New Roman" w:hAnsi="Times New Roman" w:cs="Times New Roman"/>
          <w:b w:val="0"/>
          <w:color w:val="212121"/>
          <w:sz w:val="24"/>
          <w:szCs w:val="24"/>
        </w:rPr>
      </w:pPr>
    </w:p>
    <w:p w:rsidR="00D849D2" w:rsidRDefault="00D849D2" w:rsidP="00D849D2">
      <w:pPr>
        <w:pStyle w:val="a8"/>
        <w:rPr>
          <w:rStyle w:val="a5"/>
          <w:rFonts w:ascii="Times New Roman" w:hAnsi="Times New Roman" w:cs="Times New Roman"/>
          <w:b w:val="0"/>
          <w:color w:val="212121"/>
          <w:sz w:val="24"/>
          <w:szCs w:val="24"/>
        </w:rPr>
      </w:pPr>
    </w:p>
    <w:p w:rsidR="00D849D2" w:rsidRDefault="00D849D2" w:rsidP="00D849D2">
      <w:pPr>
        <w:pStyle w:val="a8"/>
        <w:rPr>
          <w:rStyle w:val="a5"/>
          <w:rFonts w:ascii="Times New Roman" w:hAnsi="Times New Roman" w:cs="Times New Roman"/>
          <w:b w:val="0"/>
          <w:color w:val="212121"/>
          <w:sz w:val="24"/>
          <w:szCs w:val="24"/>
        </w:rPr>
      </w:pPr>
    </w:p>
    <w:p w:rsidR="00D849D2" w:rsidRDefault="00D849D2" w:rsidP="00D849D2">
      <w:pPr>
        <w:pStyle w:val="a8"/>
        <w:rPr>
          <w:rStyle w:val="a5"/>
          <w:rFonts w:ascii="Times New Roman" w:hAnsi="Times New Roman" w:cs="Times New Roman"/>
          <w:b w:val="0"/>
          <w:color w:val="212121"/>
          <w:sz w:val="24"/>
          <w:szCs w:val="24"/>
        </w:rPr>
      </w:pPr>
    </w:p>
    <w:p w:rsidR="00D849D2" w:rsidRDefault="00D849D2" w:rsidP="00D849D2">
      <w:pPr>
        <w:pStyle w:val="a8"/>
        <w:rPr>
          <w:rStyle w:val="a5"/>
          <w:rFonts w:ascii="Times New Roman" w:hAnsi="Times New Roman" w:cs="Times New Roman"/>
          <w:b w:val="0"/>
          <w:color w:val="212121"/>
          <w:sz w:val="24"/>
          <w:szCs w:val="24"/>
        </w:rPr>
      </w:pPr>
    </w:p>
    <w:p w:rsidR="00D849D2" w:rsidRDefault="00D849D2" w:rsidP="00D849D2">
      <w:pPr>
        <w:pStyle w:val="a8"/>
        <w:rPr>
          <w:rStyle w:val="a5"/>
          <w:rFonts w:ascii="Times New Roman" w:hAnsi="Times New Roman" w:cs="Times New Roman"/>
          <w:b w:val="0"/>
          <w:color w:val="212121"/>
          <w:sz w:val="24"/>
          <w:szCs w:val="24"/>
        </w:rPr>
      </w:pPr>
    </w:p>
    <w:p w:rsidR="00D849D2" w:rsidRDefault="00D849D2" w:rsidP="00D849D2">
      <w:pPr>
        <w:pStyle w:val="a8"/>
        <w:rPr>
          <w:rStyle w:val="a5"/>
          <w:rFonts w:ascii="Times New Roman" w:hAnsi="Times New Roman" w:cs="Times New Roman"/>
          <w:b w:val="0"/>
          <w:color w:val="212121"/>
          <w:sz w:val="24"/>
          <w:szCs w:val="24"/>
        </w:rPr>
      </w:pPr>
    </w:p>
    <w:p w:rsidR="00D849D2" w:rsidRDefault="00D849D2" w:rsidP="00D849D2">
      <w:pPr>
        <w:pStyle w:val="a8"/>
        <w:rPr>
          <w:rStyle w:val="a5"/>
          <w:rFonts w:ascii="Times New Roman" w:hAnsi="Times New Roman" w:cs="Times New Roman"/>
          <w:b w:val="0"/>
          <w:color w:val="212121"/>
          <w:sz w:val="24"/>
          <w:szCs w:val="24"/>
        </w:rPr>
      </w:pPr>
    </w:p>
    <w:p w:rsidR="00D849D2" w:rsidRDefault="00D849D2" w:rsidP="00D849D2">
      <w:pPr>
        <w:pStyle w:val="a8"/>
        <w:rPr>
          <w:rStyle w:val="a5"/>
          <w:rFonts w:ascii="Times New Roman" w:hAnsi="Times New Roman" w:cs="Times New Roman"/>
          <w:b w:val="0"/>
          <w:color w:val="212121"/>
          <w:sz w:val="24"/>
          <w:szCs w:val="24"/>
        </w:rPr>
      </w:pPr>
    </w:p>
    <w:p w:rsidR="00D849D2" w:rsidRDefault="00D849D2" w:rsidP="00D849D2">
      <w:pPr>
        <w:pStyle w:val="a8"/>
        <w:rPr>
          <w:rStyle w:val="a5"/>
          <w:rFonts w:ascii="Times New Roman" w:hAnsi="Times New Roman" w:cs="Times New Roman"/>
          <w:b w:val="0"/>
          <w:color w:val="212121"/>
          <w:sz w:val="24"/>
          <w:szCs w:val="24"/>
        </w:rPr>
      </w:pPr>
    </w:p>
    <w:p w:rsidR="00D849D2" w:rsidRDefault="00D849D2" w:rsidP="00D849D2">
      <w:pPr>
        <w:pStyle w:val="a8"/>
        <w:rPr>
          <w:rStyle w:val="a5"/>
          <w:rFonts w:ascii="Times New Roman" w:hAnsi="Times New Roman" w:cs="Times New Roman"/>
          <w:b w:val="0"/>
          <w:color w:val="212121"/>
          <w:sz w:val="24"/>
          <w:szCs w:val="24"/>
        </w:rPr>
      </w:pPr>
    </w:p>
    <w:p w:rsidR="00D849D2" w:rsidRDefault="00D849D2" w:rsidP="00D849D2">
      <w:pPr>
        <w:pStyle w:val="a8"/>
        <w:rPr>
          <w:rStyle w:val="a5"/>
          <w:rFonts w:ascii="Times New Roman" w:hAnsi="Times New Roman" w:cs="Times New Roman"/>
          <w:b w:val="0"/>
          <w:color w:val="212121"/>
          <w:sz w:val="24"/>
          <w:szCs w:val="24"/>
        </w:rPr>
      </w:pPr>
    </w:p>
    <w:p w:rsidR="00D849D2" w:rsidRDefault="00D849D2" w:rsidP="00D849D2">
      <w:pPr>
        <w:pStyle w:val="a8"/>
        <w:rPr>
          <w:rStyle w:val="a5"/>
          <w:rFonts w:ascii="Times New Roman" w:hAnsi="Times New Roman" w:cs="Times New Roman"/>
          <w:b w:val="0"/>
          <w:color w:val="212121"/>
          <w:sz w:val="24"/>
          <w:szCs w:val="24"/>
        </w:rPr>
      </w:pPr>
    </w:p>
    <w:p w:rsidR="00D849D2" w:rsidRDefault="00D849D2" w:rsidP="00D849D2">
      <w:pPr>
        <w:pStyle w:val="a8"/>
        <w:rPr>
          <w:rStyle w:val="a5"/>
          <w:rFonts w:ascii="Times New Roman" w:hAnsi="Times New Roman" w:cs="Times New Roman"/>
          <w:b w:val="0"/>
          <w:color w:val="212121"/>
          <w:sz w:val="24"/>
          <w:szCs w:val="24"/>
        </w:rPr>
      </w:pPr>
    </w:p>
    <w:p w:rsidR="00D849D2" w:rsidRDefault="00D849D2" w:rsidP="00D849D2">
      <w:pPr>
        <w:pStyle w:val="a8"/>
        <w:rPr>
          <w:rStyle w:val="a5"/>
          <w:rFonts w:ascii="Times New Roman" w:hAnsi="Times New Roman" w:cs="Times New Roman"/>
          <w:b w:val="0"/>
          <w:color w:val="212121"/>
          <w:sz w:val="24"/>
          <w:szCs w:val="24"/>
        </w:rPr>
      </w:pPr>
    </w:p>
    <w:p w:rsidR="00D849D2" w:rsidRDefault="00D849D2" w:rsidP="00D849D2">
      <w:pPr>
        <w:pStyle w:val="a8"/>
        <w:rPr>
          <w:rStyle w:val="a5"/>
          <w:rFonts w:ascii="Times New Roman" w:hAnsi="Times New Roman" w:cs="Times New Roman"/>
          <w:b w:val="0"/>
          <w:color w:val="212121"/>
          <w:sz w:val="24"/>
          <w:szCs w:val="24"/>
        </w:rPr>
      </w:pPr>
    </w:p>
    <w:p w:rsidR="00D849D2" w:rsidRDefault="00D849D2" w:rsidP="00D849D2">
      <w:pPr>
        <w:pStyle w:val="a8"/>
        <w:rPr>
          <w:rStyle w:val="a5"/>
          <w:rFonts w:ascii="Times New Roman" w:hAnsi="Times New Roman" w:cs="Times New Roman"/>
          <w:b w:val="0"/>
          <w:color w:val="212121"/>
          <w:sz w:val="24"/>
          <w:szCs w:val="24"/>
        </w:rPr>
      </w:pPr>
    </w:p>
    <w:p w:rsidR="00D849D2" w:rsidRDefault="00D849D2" w:rsidP="00D849D2">
      <w:pPr>
        <w:pStyle w:val="a8"/>
        <w:rPr>
          <w:rStyle w:val="a5"/>
          <w:rFonts w:ascii="Times New Roman" w:hAnsi="Times New Roman" w:cs="Times New Roman"/>
          <w:b w:val="0"/>
          <w:color w:val="212121"/>
          <w:sz w:val="24"/>
          <w:szCs w:val="24"/>
        </w:rPr>
      </w:pPr>
    </w:p>
    <w:p w:rsidR="00D849D2" w:rsidRDefault="00D849D2" w:rsidP="00D849D2">
      <w:pPr>
        <w:pStyle w:val="a8"/>
        <w:rPr>
          <w:rStyle w:val="a5"/>
          <w:rFonts w:ascii="Times New Roman" w:hAnsi="Times New Roman" w:cs="Times New Roman"/>
          <w:b w:val="0"/>
          <w:color w:val="212121"/>
          <w:sz w:val="24"/>
          <w:szCs w:val="24"/>
        </w:rPr>
      </w:pPr>
    </w:p>
    <w:p w:rsidR="00D849D2" w:rsidRDefault="00D849D2" w:rsidP="00D849D2">
      <w:pPr>
        <w:pStyle w:val="a8"/>
        <w:rPr>
          <w:rStyle w:val="a5"/>
          <w:rFonts w:ascii="Times New Roman" w:hAnsi="Times New Roman" w:cs="Times New Roman"/>
          <w:b w:val="0"/>
          <w:color w:val="212121"/>
          <w:sz w:val="24"/>
          <w:szCs w:val="24"/>
        </w:rPr>
      </w:pPr>
    </w:p>
    <w:p w:rsidR="00D849D2" w:rsidRDefault="00D849D2" w:rsidP="00D849D2">
      <w:pPr>
        <w:pStyle w:val="a8"/>
        <w:rPr>
          <w:rStyle w:val="a5"/>
          <w:rFonts w:ascii="Times New Roman" w:hAnsi="Times New Roman" w:cs="Times New Roman"/>
          <w:b w:val="0"/>
          <w:color w:val="212121"/>
          <w:sz w:val="24"/>
          <w:szCs w:val="24"/>
        </w:rPr>
      </w:pPr>
    </w:p>
    <w:p w:rsidR="00D849D2" w:rsidRDefault="00D849D2" w:rsidP="00D849D2">
      <w:pPr>
        <w:pStyle w:val="a8"/>
        <w:rPr>
          <w:rStyle w:val="a5"/>
          <w:rFonts w:ascii="Times New Roman" w:hAnsi="Times New Roman" w:cs="Times New Roman"/>
          <w:b w:val="0"/>
          <w:color w:val="212121"/>
          <w:sz w:val="24"/>
          <w:szCs w:val="24"/>
        </w:rPr>
      </w:pPr>
    </w:p>
    <w:p w:rsidR="00D849D2" w:rsidRDefault="00D849D2" w:rsidP="00D849D2">
      <w:pPr>
        <w:pStyle w:val="a8"/>
        <w:rPr>
          <w:rStyle w:val="a5"/>
          <w:rFonts w:ascii="Times New Roman" w:hAnsi="Times New Roman" w:cs="Times New Roman"/>
          <w:b w:val="0"/>
          <w:color w:val="212121"/>
          <w:sz w:val="24"/>
          <w:szCs w:val="24"/>
        </w:rPr>
      </w:pPr>
    </w:p>
    <w:p w:rsidR="00D849D2" w:rsidRDefault="00D849D2" w:rsidP="00D849D2">
      <w:pPr>
        <w:pStyle w:val="a8"/>
        <w:rPr>
          <w:rStyle w:val="a5"/>
          <w:rFonts w:ascii="Times New Roman" w:hAnsi="Times New Roman" w:cs="Times New Roman"/>
          <w:b w:val="0"/>
          <w:color w:val="212121"/>
          <w:sz w:val="24"/>
          <w:szCs w:val="24"/>
        </w:rPr>
      </w:pPr>
    </w:p>
    <w:p w:rsidR="004A13C6" w:rsidRDefault="004A13C6" w:rsidP="00D849D2">
      <w:pPr>
        <w:pStyle w:val="a8"/>
        <w:rPr>
          <w:rStyle w:val="a5"/>
          <w:rFonts w:ascii="Times New Roman" w:hAnsi="Times New Roman" w:cs="Times New Roman"/>
          <w:b w:val="0"/>
          <w:color w:val="212121"/>
          <w:sz w:val="24"/>
          <w:szCs w:val="24"/>
        </w:rPr>
      </w:pPr>
    </w:p>
    <w:p w:rsidR="004A13C6" w:rsidRDefault="004A13C6" w:rsidP="00D849D2">
      <w:pPr>
        <w:pStyle w:val="a8"/>
        <w:rPr>
          <w:rStyle w:val="a5"/>
          <w:rFonts w:ascii="Times New Roman" w:hAnsi="Times New Roman" w:cs="Times New Roman"/>
          <w:b w:val="0"/>
          <w:color w:val="212121"/>
          <w:sz w:val="24"/>
          <w:szCs w:val="24"/>
        </w:rPr>
      </w:pPr>
    </w:p>
    <w:p w:rsidR="004A13C6" w:rsidRDefault="004A13C6" w:rsidP="00D849D2">
      <w:pPr>
        <w:pStyle w:val="a8"/>
        <w:rPr>
          <w:rStyle w:val="a5"/>
          <w:rFonts w:ascii="Times New Roman" w:hAnsi="Times New Roman" w:cs="Times New Roman"/>
          <w:b w:val="0"/>
          <w:color w:val="212121"/>
          <w:sz w:val="24"/>
          <w:szCs w:val="24"/>
        </w:rPr>
      </w:pPr>
    </w:p>
    <w:p w:rsidR="00D849D2" w:rsidRDefault="00D849D2" w:rsidP="00D849D2">
      <w:pPr>
        <w:pStyle w:val="a8"/>
        <w:rPr>
          <w:rStyle w:val="a5"/>
          <w:rFonts w:ascii="Times New Roman" w:hAnsi="Times New Roman" w:cs="Times New Roman"/>
          <w:b w:val="0"/>
          <w:color w:val="212121"/>
          <w:sz w:val="24"/>
          <w:szCs w:val="24"/>
        </w:rPr>
      </w:pPr>
    </w:p>
    <w:p w:rsidR="00FD0117" w:rsidRDefault="00FD0117" w:rsidP="00D849D2">
      <w:pPr>
        <w:pStyle w:val="a8"/>
        <w:rPr>
          <w:rStyle w:val="a5"/>
          <w:rFonts w:ascii="Times New Roman" w:hAnsi="Times New Roman" w:cs="Times New Roman"/>
          <w:b w:val="0"/>
          <w:color w:val="212121"/>
          <w:sz w:val="24"/>
          <w:szCs w:val="24"/>
        </w:rPr>
      </w:pPr>
    </w:p>
    <w:p w:rsidR="00D849D2" w:rsidRPr="00E145C2" w:rsidRDefault="00D849D2" w:rsidP="00D849D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D849D2" w:rsidRPr="00E145C2" w:rsidRDefault="00D849D2" w:rsidP="00D849D2">
      <w:pPr>
        <w:pStyle w:val="a8"/>
        <w:rPr>
          <w:rFonts w:eastAsia="Times New Roman"/>
          <w:b/>
          <w:color w:val="000000"/>
          <w:sz w:val="28"/>
          <w:szCs w:val="28"/>
        </w:rPr>
      </w:pPr>
      <w:r w:rsidRPr="00E145C2">
        <w:rPr>
          <w:rFonts w:eastAsia="Times New Roman"/>
          <w:b/>
          <w:color w:val="000000"/>
        </w:rPr>
        <w:lastRenderedPageBreak/>
        <w:t xml:space="preserve">                                                                        </w:t>
      </w:r>
      <w:r w:rsidRPr="00E145C2">
        <w:rPr>
          <w:rFonts w:eastAsia="Times New Roman"/>
          <w:b/>
          <w:color w:val="000000"/>
          <w:sz w:val="28"/>
          <w:szCs w:val="28"/>
        </w:rPr>
        <w:t>Пояснительная записка</w:t>
      </w:r>
    </w:p>
    <w:p w:rsidR="00D849D2" w:rsidRDefault="00D849D2" w:rsidP="00D849D2">
      <w:pPr>
        <w:shd w:val="clear" w:color="auto" w:fill="FFFFFF"/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49D2" w:rsidRPr="00E145C2" w:rsidRDefault="00D849D2" w:rsidP="00D849D2">
      <w:pPr>
        <w:spacing w:line="24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145C2">
        <w:rPr>
          <w:rFonts w:ascii="Times New Roman" w:eastAsia="Calibri" w:hAnsi="Times New Roman" w:cs="Times New Roman"/>
          <w:sz w:val="24"/>
          <w:szCs w:val="24"/>
        </w:rPr>
        <w:t xml:space="preserve">Программа </w:t>
      </w:r>
      <w:r w:rsidR="00FD0117" w:rsidRPr="00E145C2">
        <w:rPr>
          <w:rFonts w:ascii="Times New Roman" w:hAnsi="Times New Roman" w:cs="Times New Roman"/>
          <w:sz w:val="24"/>
          <w:szCs w:val="24"/>
        </w:rPr>
        <w:t>«</w:t>
      </w:r>
      <w:r w:rsidR="00FD0117">
        <w:rPr>
          <w:rFonts w:ascii="Times New Roman" w:hAnsi="Times New Roman" w:cs="Times New Roman"/>
          <w:sz w:val="24"/>
          <w:szCs w:val="24"/>
        </w:rPr>
        <w:t>ЗОЖик</w:t>
      </w:r>
      <w:r w:rsidR="00FD0117" w:rsidRPr="00E145C2">
        <w:rPr>
          <w:rFonts w:ascii="Times New Roman" w:hAnsi="Times New Roman" w:cs="Times New Roman"/>
          <w:sz w:val="24"/>
          <w:szCs w:val="24"/>
        </w:rPr>
        <w:t>»</w:t>
      </w:r>
      <w:r w:rsidR="003C329F">
        <w:rPr>
          <w:rFonts w:ascii="Times New Roman" w:hAnsi="Times New Roman" w:cs="Times New Roman"/>
          <w:sz w:val="24"/>
          <w:szCs w:val="24"/>
        </w:rPr>
        <w:t xml:space="preserve"> </w:t>
      </w:r>
      <w:r w:rsidRPr="00E145C2">
        <w:rPr>
          <w:rFonts w:ascii="Times New Roman" w:eastAsia="Calibri" w:hAnsi="Times New Roman" w:cs="Times New Roman"/>
          <w:sz w:val="24"/>
          <w:szCs w:val="24"/>
        </w:rPr>
        <w:t xml:space="preserve">реализуется по </w:t>
      </w:r>
      <w:r w:rsidRPr="00E145C2">
        <w:rPr>
          <w:rFonts w:ascii="Times New Roman" w:eastAsia="Calibri" w:hAnsi="Times New Roman" w:cs="Times New Roman"/>
          <w:b/>
          <w:sz w:val="24"/>
          <w:szCs w:val="24"/>
        </w:rPr>
        <w:t>спортивно-оздоровительному направлению.</w:t>
      </w:r>
    </w:p>
    <w:p w:rsidR="00D849D2" w:rsidRPr="00E145C2" w:rsidRDefault="00D849D2" w:rsidP="00D849D2">
      <w:pPr>
        <w:pStyle w:val="a8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Современное образование, предъявляет высокие требования к учащимся и их здоровью.  Тем самым, обязывая образовательную организацию создавать условия, способствующие сохранению и укреплению здоровья, формированию ценностного отношения учащихся к собственному здоровью и здоровью окружающих. При этом здоровье рассматривается как сложный, многоуровневый феномен, включающий в себя физиологический, психологический и социальный аспекты. Именно </w:t>
      </w:r>
      <w:r w:rsidR="003C329F" w:rsidRPr="00E145C2">
        <w:rPr>
          <w:rFonts w:ascii="Times New Roman" w:hAnsi="Times New Roman" w:cs="Times New Roman"/>
          <w:color w:val="000000"/>
          <w:sz w:val="24"/>
          <w:szCs w:val="24"/>
        </w:rPr>
        <w:t>школа призвана вооружить</w:t>
      </w: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 ребенка индивидуальными способами ведения здорового образа жизни.</w:t>
      </w:r>
    </w:p>
    <w:p w:rsidR="00D849D2" w:rsidRPr="00E145C2" w:rsidRDefault="00D849D2" w:rsidP="00D849D2">
      <w:pPr>
        <w:pStyle w:val="a8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>Приоритетность проблемы сохранения и укрепления здоровья школьников подчеркивает необходимость формирования у учащихся мотивации на ведение здорового образа жизни через организацию культурной здоровьесберегающей практики детей, через деятельные формы взаимодействия, в результате которых только и возможно становление здоровьесберегающей компетентности.</w:t>
      </w:r>
    </w:p>
    <w:p w:rsidR="00D849D2" w:rsidRPr="00E145C2" w:rsidRDefault="00D849D2" w:rsidP="00D849D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по спортивно-оздоровительному направлению</w:t>
      </w:r>
      <w:r w:rsidR="003C32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D0117" w:rsidRPr="00E145C2">
        <w:rPr>
          <w:rFonts w:ascii="Times New Roman" w:hAnsi="Times New Roman" w:cs="Times New Roman"/>
          <w:sz w:val="24"/>
          <w:szCs w:val="24"/>
        </w:rPr>
        <w:t>«</w:t>
      </w:r>
      <w:r w:rsidR="00FD0117">
        <w:rPr>
          <w:rFonts w:ascii="Times New Roman" w:hAnsi="Times New Roman" w:cs="Times New Roman"/>
          <w:sz w:val="24"/>
          <w:szCs w:val="24"/>
        </w:rPr>
        <w:t>ЗОЖик</w:t>
      </w:r>
      <w:r w:rsidR="00FD0117" w:rsidRPr="00E145C2">
        <w:rPr>
          <w:rFonts w:ascii="Times New Roman" w:hAnsi="Times New Roman" w:cs="Times New Roman"/>
          <w:sz w:val="24"/>
          <w:szCs w:val="24"/>
        </w:rPr>
        <w:t>»</w:t>
      </w:r>
      <w:r w:rsidRPr="00E145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включает в </w:t>
      </w:r>
      <w:proofErr w:type="gramStart"/>
      <w:r w:rsidRPr="00E145C2">
        <w:rPr>
          <w:rFonts w:ascii="Times New Roman" w:eastAsia="Times New Roman" w:hAnsi="Times New Roman" w:cs="Times New Roman"/>
          <w:color w:val="000000"/>
          <w:sz w:val="24"/>
          <w:szCs w:val="24"/>
        </w:rPr>
        <w:t>себя  знания</w:t>
      </w:r>
      <w:proofErr w:type="gramEnd"/>
      <w:r w:rsidRPr="00E145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установки, личностные ориентиры и нормы поведения, обеспечивающие сохранение и укрепление физического и психического здоровья. Данная программа является комплексной программой </w:t>
      </w: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по </w:t>
      </w:r>
      <w:r w:rsidRPr="00E145C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формированию культуры здоровья учащихся, способствующая познавательному и эмоциональному развитию ребенка, достижению планируемых результатов освоения основной образовательной программы начального общего образования.</w:t>
      </w:r>
    </w:p>
    <w:p w:rsidR="00D849D2" w:rsidRPr="00E145C2" w:rsidRDefault="00D849D2" w:rsidP="00D849D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>В нашей школе за последние годы накоплен опыт реализации здоровьесберегающего сопровождения, регулярно проводится мониторинг здоровья. На основании мониторинга можно констатировать, что с каждым годом растет заболеваемость учащихся, особенно учащихся начальных классов. Наиболее часто отмечаются случаи ухудшения зрения, заболевания желудочно-кишечного тракта, нарушения со стороны опорно-двигательного аппарата, ожирение.</w:t>
      </w:r>
    </w:p>
    <w:p w:rsidR="00D849D2" w:rsidRPr="003C329F" w:rsidRDefault="003C329F" w:rsidP="003C329F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D849D2" w:rsidRPr="003C329F">
        <w:rPr>
          <w:rFonts w:ascii="Times New Roman" w:hAnsi="Times New Roman" w:cs="Times New Roman"/>
          <w:sz w:val="24"/>
          <w:szCs w:val="24"/>
        </w:rPr>
        <w:t>Программа по спортивно-оздоровительному направлению</w:t>
      </w:r>
      <w:r w:rsidR="00FD0117" w:rsidRPr="003C329F">
        <w:rPr>
          <w:rFonts w:ascii="Times New Roman" w:hAnsi="Times New Roman" w:cs="Times New Roman"/>
          <w:sz w:val="24"/>
          <w:szCs w:val="24"/>
        </w:rPr>
        <w:t xml:space="preserve"> «ЗОЖик» </w:t>
      </w:r>
      <w:r w:rsidRPr="003C329F">
        <w:rPr>
          <w:rFonts w:ascii="Times New Roman" w:hAnsi="Times New Roman" w:cs="Times New Roman"/>
          <w:sz w:val="24"/>
          <w:szCs w:val="24"/>
        </w:rPr>
        <w:t>может рассматриваться</w:t>
      </w:r>
      <w:r w:rsidR="00D849D2" w:rsidRPr="003C329F">
        <w:rPr>
          <w:rFonts w:ascii="Times New Roman" w:hAnsi="Times New Roman" w:cs="Times New Roman"/>
          <w:sz w:val="24"/>
          <w:szCs w:val="24"/>
        </w:rPr>
        <w:t xml:space="preserve"> как одна из ступеней к формированию культуры здоровья и неотъемлемой частью всей образовательной деятельности в школе. Основная идея программы заключается в мотивации учащихся на ведение здорового образа жизни, в формировании потребности сохранения физического и психического здоровья как необходимого условия социального благополучия и успешности человека.</w:t>
      </w:r>
    </w:p>
    <w:p w:rsidR="00D849D2" w:rsidRPr="00E145C2" w:rsidRDefault="00D849D2" w:rsidP="00D849D2">
      <w:pPr>
        <w:pStyle w:val="a8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Данная программа направлена на формирование, сохранение и укрепление здоровья младших школьников, в основу, которой положены культурологический и личностно-ориентированный подходы. Содержание программы раскрывает механизмы формирования у учащихся ценности здоровья </w:t>
      </w:r>
      <w:r w:rsidRPr="00E145C2">
        <w:rPr>
          <w:rFonts w:ascii="Times New Roman" w:eastAsia="Times New Roman" w:hAnsi="Times New Roman" w:cs="Times New Roman"/>
          <w:color w:val="000000"/>
          <w:sz w:val="24"/>
          <w:szCs w:val="24"/>
        </w:rPr>
        <w:t>на уровне начального образования</w:t>
      </w:r>
      <w:r w:rsidRPr="00E145C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D849D2" w:rsidRPr="00E145C2" w:rsidRDefault="00D849D2" w:rsidP="00D849D2">
      <w:pPr>
        <w:pStyle w:val="a8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>Программа по спортив</w:t>
      </w:r>
      <w:r w:rsidR="003C329F">
        <w:rPr>
          <w:rFonts w:ascii="Times New Roman" w:hAnsi="Times New Roman" w:cs="Times New Roman"/>
          <w:color w:val="000000"/>
          <w:sz w:val="24"/>
          <w:szCs w:val="24"/>
        </w:rPr>
        <w:t xml:space="preserve">но-оздоровительному направлению </w:t>
      </w:r>
      <w:r w:rsidR="00FD0117" w:rsidRPr="00E145C2">
        <w:rPr>
          <w:rFonts w:ascii="Times New Roman" w:hAnsi="Times New Roman" w:cs="Times New Roman"/>
          <w:sz w:val="24"/>
          <w:szCs w:val="24"/>
        </w:rPr>
        <w:t>«</w:t>
      </w:r>
      <w:r w:rsidR="00FD0117">
        <w:rPr>
          <w:rFonts w:ascii="Times New Roman" w:hAnsi="Times New Roman" w:cs="Times New Roman"/>
          <w:sz w:val="24"/>
          <w:szCs w:val="24"/>
        </w:rPr>
        <w:t>ЗОЖик</w:t>
      </w:r>
      <w:r w:rsidR="00FD0117" w:rsidRPr="00E145C2">
        <w:rPr>
          <w:rFonts w:ascii="Times New Roman" w:hAnsi="Times New Roman" w:cs="Times New Roman"/>
          <w:sz w:val="24"/>
          <w:szCs w:val="24"/>
        </w:rPr>
        <w:t>»</w:t>
      </w:r>
      <w:r w:rsidR="00FD0117">
        <w:rPr>
          <w:rFonts w:ascii="Times New Roman" w:hAnsi="Times New Roman" w:cs="Times New Roman"/>
          <w:sz w:val="24"/>
          <w:szCs w:val="24"/>
        </w:rPr>
        <w:t xml:space="preserve"> </w:t>
      </w: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направлена на осуществление следующих </w:t>
      </w:r>
      <w:r w:rsidRPr="00E145C2">
        <w:rPr>
          <w:rFonts w:ascii="Times New Roman" w:hAnsi="Times New Roman" w:cs="Times New Roman"/>
          <w:b/>
          <w:color w:val="000000"/>
          <w:sz w:val="24"/>
          <w:szCs w:val="24"/>
        </w:rPr>
        <w:t>целей</w:t>
      </w: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D849D2" w:rsidRPr="00E145C2" w:rsidRDefault="00D849D2" w:rsidP="00D849D2">
      <w:pPr>
        <w:pStyle w:val="a8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849D2" w:rsidRPr="00E145C2" w:rsidRDefault="00D849D2" w:rsidP="00D849D2">
      <w:pPr>
        <w:pStyle w:val="a8"/>
        <w:numPr>
          <w:ilvl w:val="0"/>
          <w:numId w:val="1"/>
        </w:numPr>
        <w:tabs>
          <w:tab w:val="left" w:pos="-360"/>
        </w:tabs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установки на ведение здорового образа жизни и коммуникативные навыки, такие как, умение сотрудничать, нести ответственность за принятые решения; </w:t>
      </w:r>
    </w:p>
    <w:p w:rsidR="00D849D2" w:rsidRPr="00E145C2" w:rsidRDefault="00D849D2" w:rsidP="00D849D2">
      <w:pPr>
        <w:pStyle w:val="a8"/>
        <w:numPr>
          <w:ilvl w:val="0"/>
          <w:numId w:val="1"/>
        </w:numPr>
        <w:tabs>
          <w:tab w:val="left" w:pos="-360"/>
        </w:tabs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>Развитие навыков самооценки, самоконтроля в отношении собственного здоровья</w:t>
      </w:r>
      <w:r w:rsidRPr="00E145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формирование навыков правильной осанки, рациональ</w:t>
      </w:r>
      <w:r w:rsidRPr="00E145C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ного дыхания и саморегуляции</w:t>
      </w: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:rsidR="00D849D2" w:rsidRDefault="00D849D2" w:rsidP="00D849D2">
      <w:pPr>
        <w:pStyle w:val="a8"/>
        <w:numPr>
          <w:ilvl w:val="0"/>
          <w:numId w:val="1"/>
        </w:numPr>
        <w:tabs>
          <w:tab w:val="left" w:pos="-360"/>
        </w:tabs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>Обучение способам и приемам сохранения и укрепления собственного здоровья.</w:t>
      </w:r>
    </w:p>
    <w:p w:rsidR="008F7F96" w:rsidRPr="00E145C2" w:rsidRDefault="008F7F96" w:rsidP="008F7F96">
      <w:pPr>
        <w:pStyle w:val="a8"/>
        <w:tabs>
          <w:tab w:val="left" w:pos="-360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849D2" w:rsidRPr="008F7F96" w:rsidRDefault="00D849D2" w:rsidP="00D849D2">
      <w:pPr>
        <w:pStyle w:val="a8"/>
        <w:ind w:firstLine="851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F7F9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Цели конкретизированы следующими задачами</w:t>
      </w:r>
      <w:r w:rsidRPr="008F7F96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D849D2" w:rsidRPr="008F7F96" w:rsidRDefault="00D849D2" w:rsidP="00D849D2">
      <w:pPr>
        <w:pStyle w:val="a8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F7F9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</w:t>
      </w:r>
      <w:r w:rsidR="008F7F96" w:rsidRPr="008F7F9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</w:t>
      </w:r>
      <w:r w:rsidRPr="008F7F9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Формирование:</w:t>
      </w:r>
    </w:p>
    <w:p w:rsidR="00D849D2" w:rsidRPr="00E145C2" w:rsidRDefault="00D849D2" w:rsidP="00203D98">
      <w:pPr>
        <w:pStyle w:val="a8"/>
        <w:numPr>
          <w:ilvl w:val="0"/>
          <w:numId w:val="16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представлений о: факторах, оказывающих влияние на здоровье; правильном (здоровом) питании и его режиме; полезных продуктах; рациональной организации режима дня, учёбы и отдыха; двигательной активности; причинах возникновения зависимостей от табака, алкоголя и других психоактивных веществ, их пагубном влиянии на здоровье; основных </w:t>
      </w:r>
      <w:r w:rsidRPr="00E145C2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компонентах культуры здоровья и здорового образа жизни; влиянии эмоционального состояния на здоровье и общее благополучие; </w:t>
      </w:r>
    </w:p>
    <w:p w:rsidR="00D849D2" w:rsidRPr="00E145C2" w:rsidRDefault="003C329F" w:rsidP="00D849D2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="00D849D2" w:rsidRPr="00E145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ормирование у </w:t>
      </w:r>
      <w:r w:rsidR="008F7F96" w:rsidRPr="00E145C2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учащихся основных</w:t>
      </w:r>
      <w:r w:rsidR="00D849D2" w:rsidRPr="00E145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социальных норм, </w:t>
      </w:r>
      <w:r w:rsidR="008F7F96" w:rsidRPr="00E145C2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гуманного</w:t>
      </w:r>
      <w:r w:rsidR="00D849D2" w:rsidRPr="00E145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отношения к людям, всему живому;</w:t>
      </w:r>
    </w:p>
    <w:p w:rsidR="00D849D2" w:rsidRPr="00E145C2" w:rsidRDefault="00D849D2" w:rsidP="00D849D2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навыков конструктивного общения; </w:t>
      </w:r>
    </w:p>
    <w:p w:rsidR="00D849D2" w:rsidRDefault="00D849D2" w:rsidP="00D849D2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>потребности безбоязненно обращаться к врачу по вопросам состояния здоровья, в том числе связанным с особенностями роста и развития.</w:t>
      </w:r>
    </w:p>
    <w:p w:rsidR="003C329F" w:rsidRPr="00E145C2" w:rsidRDefault="003C329F" w:rsidP="003C329F">
      <w:pPr>
        <w:pStyle w:val="a8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849D2" w:rsidRPr="00E145C2" w:rsidRDefault="00D849D2" w:rsidP="00D849D2">
      <w:pPr>
        <w:pStyle w:val="a8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Обучение и воспитание: </w:t>
      </w:r>
    </w:p>
    <w:p w:rsidR="00D849D2" w:rsidRPr="00E145C2" w:rsidRDefault="00D849D2" w:rsidP="00D849D2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>осознанному выбору модели поведения, позволяющей сохранять и укреплять здоровье;</w:t>
      </w:r>
    </w:p>
    <w:p w:rsidR="00D849D2" w:rsidRPr="00E145C2" w:rsidRDefault="00D849D2" w:rsidP="00D849D2">
      <w:pPr>
        <w:pStyle w:val="a8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правилам личной гигиены, готовности самостоятельно поддерживать своё здоровье;</w:t>
      </w:r>
    </w:p>
    <w:p w:rsidR="00D849D2" w:rsidRPr="00E145C2" w:rsidRDefault="00D849D2" w:rsidP="00D849D2">
      <w:pPr>
        <w:pStyle w:val="a8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элементарным навыкам эмоциональной разгрузки (релаксации);</w:t>
      </w:r>
    </w:p>
    <w:p w:rsidR="00D849D2" w:rsidRPr="00E145C2" w:rsidRDefault="00D849D2" w:rsidP="00D849D2">
      <w:pPr>
        <w:pStyle w:val="a8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упражнениям для сохранения зрения, укрепления мышечного корсета и мышечно-связочного аппарата стоп, укрепление дыхательной мускулатуры и диа</w:t>
      </w:r>
      <w:r w:rsidRPr="00E145C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фрагмы;</w:t>
      </w:r>
    </w:p>
    <w:p w:rsidR="00D849D2" w:rsidRPr="00E145C2" w:rsidRDefault="00D849D2" w:rsidP="00D849D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5C2">
        <w:rPr>
          <w:rFonts w:ascii="Times New Roman" w:eastAsia="Times New Roman" w:hAnsi="Times New Roman" w:cs="Times New Roman"/>
          <w:sz w:val="24"/>
          <w:szCs w:val="24"/>
        </w:rPr>
        <w:t>воспитание привычки сохранять правильную осанку, потребности в систематических занятиях оздоровительной гимнастикой;</w:t>
      </w:r>
    </w:p>
    <w:p w:rsidR="00D849D2" w:rsidRPr="00E145C2" w:rsidRDefault="00D849D2" w:rsidP="00D849D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5C2">
        <w:rPr>
          <w:rFonts w:ascii="Times New Roman" w:eastAsia="Times New Roman" w:hAnsi="Times New Roman" w:cs="Times New Roman"/>
          <w:sz w:val="24"/>
          <w:szCs w:val="24"/>
        </w:rPr>
        <w:t xml:space="preserve"> жизненно важным двигательным навыкам и умениям;</w:t>
      </w:r>
    </w:p>
    <w:p w:rsidR="00D849D2" w:rsidRDefault="00203D98" w:rsidP="00203D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</w:t>
      </w:r>
      <w:r w:rsidR="00D849D2" w:rsidRPr="00E145C2">
        <w:rPr>
          <w:rFonts w:ascii="Times New Roman" w:eastAsia="Times New Roman" w:hAnsi="Times New Roman" w:cs="Times New Roman"/>
          <w:b/>
          <w:sz w:val="24"/>
          <w:szCs w:val="24"/>
        </w:rPr>
        <w:t xml:space="preserve">Общая характеристика </w:t>
      </w:r>
      <w:r w:rsidR="00D849D2" w:rsidRPr="00E145C2">
        <w:rPr>
          <w:rFonts w:ascii="Times New Roman" w:eastAsia="Calibri" w:hAnsi="Times New Roman" w:cs="Times New Roman"/>
          <w:b/>
          <w:sz w:val="24"/>
          <w:szCs w:val="24"/>
        </w:rPr>
        <w:t>спортивно-оздоровительного направления</w:t>
      </w:r>
      <w:r w:rsidR="00D849D2" w:rsidRPr="00E145C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FD0117" w:rsidRPr="00E145C2" w:rsidRDefault="00FD0117" w:rsidP="00D849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49D2" w:rsidRDefault="00FD0117" w:rsidP="00D849D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D011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«ЗОЖик»</w:t>
      </w:r>
    </w:p>
    <w:p w:rsidR="00D849D2" w:rsidRDefault="00203D98" w:rsidP="00203D98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</w:t>
      </w:r>
      <w:r w:rsidR="00D849D2" w:rsidRPr="00FD011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Основные направления реализации программы: </w:t>
      </w:r>
    </w:p>
    <w:p w:rsidR="00FD0117" w:rsidRPr="00FD0117" w:rsidRDefault="00FD0117" w:rsidP="00D849D2">
      <w:pPr>
        <w:spacing w:after="0" w:line="240" w:lineRule="auto"/>
        <w:ind w:left="127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849D2" w:rsidRPr="00E145C2" w:rsidRDefault="00D849D2" w:rsidP="00D849D2">
      <w:pPr>
        <w:spacing w:after="0" w:line="240" w:lineRule="auto"/>
        <w:ind w:left="1277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– организация и проведение инструктажа по технике безопасности в разных </w:t>
      </w:r>
    </w:p>
    <w:p w:rsidR="00D849D2" w:rsidRPr="00E145C2" w:rsidRDefault="00D849D2" w:rsidP="00D849D2">
      <w:pPr>
        <w:spacing w:after="0" w:line="240" w:lineRule="auto"/>
        <w:ind w:left="1277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ситуациях; </w:t>
      </w:r>
    </w:p>
    <w:p w:rsidR="00D849D2" w:rsidRPr="00E145C2" w:rsidRDefault="00D849D2" w:rsidP="00D849D2">
      <w:pPr>
        <w:spacing w:after="0" w:line="240" w:lineRule="auto"/>
        <w:ind w:left="1277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– организация и проведение разнообразных мероприятий по всевозможным </w:t>
      </w:r>
    </w:p>
    <w:p w:rsidR="00D849D2" w:rsidRPr="00E145C2" w:rsidRDefault="00D849D2" w:rsidP="00D849D2">
      <w:pPr>
        <w:spacing w:after="0" w:line="240" w:lineRule="auto"/>
        <w:ind w:left="1277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видам спорта: бег, прыжки, спортивные игры, развивающие упражнения с </w:t>
      </w:r>
    </w:p>
    <w:p w:rsidR="00D849D2" w:rsidRPr="00E145C2" w:rsidRDefault="00D849D2" w:rsidP="00D849D2">
      <w:pPr>
        <w:spacing w:after="0" w:line="240" w:lineRule="auto"/>
        <w:ind w:left="1277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разными предметами (мячи, скакалки и пр.); </w:t>
      </w:r>
    </w:p>
    <w:p w:rsidR="00D849D2" w:rsidRPr="00E145C2" w:rsidRDefault="00D849D2" w:rsidP="00D849D2">
      <w:pPr>
        <w:spacing w:after="0" w:line="240" w:lineRule="auto"/>
        <w:ind w:left="127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– организация и проведение динамических прогулок и игр на свежем </w:t>
      </w:r>
    </w:p>
    <w:p w:rsidR="00D849D2" w:rsidRPr="00E145C2" w:rsidRDefault="00D849D2" w:rsidP="00D849D2">
      <w:pPr>
        <w:spacing w:after="0" w:line="240" w:lineRule="auto"/>
        <w:ind w:left="127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воздухе в любое время года; </w:t>
      </w:r>
    </w:p>
    <w:p w:rsidR="00D849D2" w:rsidRPr="00E145C2" w:rsidRDefault="00D849D2" w:rsidP="00D849D2">
      <w:pPr>
        <w:spacing w:after="0" w:line="240" w:lineRule="auto"/>
        <w:ind w:left="127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– активное использование спортивных площадок </w:t>
      </w:r>
    </w:p>
    <w:p w:rsidR="00D849D2" w:rsidRPr="00E145C2" w:rsidRDefault="00D849D2" w:rsidP="00D849D2">
      <w:pPr>
        <w:spacing w:after="0" w:line="240" w:lineRule="auto"/>
        <w:ind w:left="127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D849D2" w:rsidRPr="00E145C2" w:rsidRDefault="00D849D2" w:rsidP="00D849D2">
      <w:pPr>
        <w:spacing w:after="0" w:line="240" w:lineRule="auto"/>
        <w:ind w:left="127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– проведение мероприятий, направленных на профилактику вредных </w:t>
      </w:r>
    </w:p>
    <w:p w:rsidR="00D849D2" w:rsidRPr="00E145C2" w:rsidRDefault="00D849D2" w:rsidP="00D849D2">
      <w:pPr>
        <w:spacing w:after="0" w:line="240" w:lineRule="auto"/>
        <w:ind w:left="127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привычек; </w:t>
      </w:r>
    </w:p>
    <w:p w:rsidR="00D849D2" w:rsidRPr="00E145C2" w:rsidRDefault="00D849D2" w:rsidP="00D849D2">
      <w:pPr>
        <w:spacing w:after="0" w:line="240" w:lineRule="auto"/>
        <w:ind w:left="127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– санитарно-гигиеническая работа по организации жизнедеятельности детей </w:t>
      </w:r>
    </w:p>
    <w:p w:rsidR="00D849D2" w:rsidRPr="00E145C2" w:rsidRDefault="00D849D2" w:rsidP="00D849D2">
      <w:pPr>
        <w:spacing w:after="0" w:line="240" w:lineRule="auto"/>
        <w:ind w:left="127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в школе; </w:t>
      </w:r>
    </w:p>
    <w:p w:rsidR="00D849D2" w:rsidRPr="00E145C2" w:rsidRDefault="00D849D2" w:rsidP="00D849D2">
      <w:pPr>
        <w:spacing w:after="0" w:line="240" w:lineRule="auto"/>
        <w:ind w:left="127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– организация питания учащихся; </w:t>
      </w:r>
    </w:p>
    <w:p w:rsidR="00D849D2" w:rsidRPr="00E145C2" w:rsidRDefault="00D849D2" w:rsidP="00D849D2">
      <w:pPr>
        <w:spacing w:after="0" w:line="240" w:lineRule="auto"/>
        <w:ind w:left="127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– проведение совместных мероприятий с родителями и детьми, </w:t>
      </w:r>
    </w:p>
    <w:p w:rsidR="00D849D2" w:rsidRPr="00E145C2" w:rsidRDefault="00D849D2" w:rsidP="00D849D2">
      <w:pPr>
        <w:spacing w:after="0" w:line="240" w:lineRule="auto"/>
        <w:ind w:left="127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– организация и проведение в классе мероприятий по профилактике детского </w:t>
      </w:r>
    </w:p>
    <w:p w:rsidR="00D849D2" w:rsidRPr="00E145C2" w:rsidRDefault="00D849D2" w:rsidP="00D849D2">
      <w:pPr>
        <w:spacing w:after="0" w:line="240" w:lineRule="auto"/>
        <w:ind w:left="127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травматизма на дорогах; </w:t>
      </w:r>
    </w:p>
    <w:p w:rsidR="00D849D2" w:rsidRPr="00E145C2" w:rsidRDefault="00D849D2" w:rsidP="00D849D2">
      <w:pPr>
        <w:spacing w:after="0" w:line="240" w:lineRule="auto"/>
        <w:ind w:left="127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– организация и проведение профилактической работы с родителями; </w:t>
      </w:r>
    </w:p>
    <w:p w:rsidR="00D849D2" w:rsidRPr="00E145C2" w:rsidRDefault="00D849D2" w:rsidP="00D849D2">
      <w:pPr>
        <w:spacing w:after="0" w:line="240" w:lineRule="auto"/>
        <w:ind w:left="127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– организация встреч родителей с медицинскими работниками; </w:t>
      </w:r>
    </w:p>
    <w:p w:rsidR="00D849D2" w:rsidRPr="00E145C2" w:rsidRDefault="00D849D2" w:rsidP="00D849D2">
      <w:pPr>
        <w:spacing w:after="0" w:line="240" w:lineRule="auto"/>
        <w:ind w:left="127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849D2" w:rsidRDefault="00203D98" w:rsidP="00203D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     </w:t>
      </w:r>
      <w:r w:rsidR="00D849D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D849D2" w:rsidRPr="00E145C2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="00FD01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D0117" w:rsidRPr="00E145C2">
        <w:rPr>
          <w:rFonts w:ascii="Times New Roman" w:hAnsi="Times New Roman" w:cs="Times New Roman"/>
          <w:sz w:val="24"/>
          <w:szCs w:val="24"/>
        </w:rPr>
        <w:t>«</w:t>
      </w:r>
      <w:r w:rsidR="00FD0117">
        <w:rPr>
          <w:rFonts w:ascii="Times New Roman" w:hAnsi="Times New Roman" w:cs="Times New Roman"/>
          <w:sz w:val="24"/>
          <w:szCs w:val="24"/>
        </w:rPr>
        <w:t>ЗОЖик</w:t>
      </w:r>
      <w:r w:rsidR="00FD0117" w:rsidRPr="00E145C2">
        <w:rPr>
          <w:rFonts w:ascii="Times New Roman" w:hAnsi="Times New Roman" w:cs="Times New Roman"/>
          <w:sz w:val="24"/>
          <w:szCs w:val="24"/>
        </w:rPr>
        <w:t>»</w:t>
      </w:r>
      <w:r w:rsidR="00D849D2" w:rsidRPr="00E145C2">
        <w:rPr>
          <w:rFonts w:ascii="Times New Roman" w:eastAsia="Times New Roman" w:hAnsi="Times New Roman" w:cs="Times New Roman"/>
          <w:sz w:val="24"/>
          <w:szCs w:val="24"/>
        </w:rPr>
        <w:t xml:space="preserve"> построена на </w:t>
      </w:r>
      <w:r w:rsidR="00D849D2" w:rsidRPr="00E145C2">
        <w:rPr>
          <w:rFonts w:ascii="Times New Roman" w:eastAsia="Times New Roman" w:hAnsi="Times New Roman" w:cs="Times New Roman"/>
          <w:b/>
          <w:sz w:val="24"/>
          <w:szCs w:val="24"/>
        </w:rPr>
        <w:t xml:space="preserve">принципах: </w:t>
      </w:r>
    </w:p>
    <w:p w:rsidR="00D849D2" w:rsidRPr="00E145C2" w:rsidRDefault="00D849D2" w:rsidP="00D849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49D2" w:rsidRPr="00E145C2" w:rsidRDefault="00D849D2" w:rsidP="00D849D2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5C2">
        <w:rPr>
          <w:rFonts w:ascii="Times New Roman" w:eastAsia="Times New Roman" w:hAnsi="Times New Roman" w:cs="Times New Roman"/>
          <w:sz w:val="24"/>
          <w:szCs w:val="24"/>
        </w:rPr>
        <w:t>развивающего обучения, предполагающего формирование у детей умения самостоятельно мыслить, анализировать, обобщать, устанавливать причинно-следственные связи, классифицировать;</w:t>
      </w:r>
    </w:p>
    <w:p w:rsidR="00D849D2" w:rsidRPr="00E145C2" w:rsidRDefault="00D849D2" w:rsidP="00D849D2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5C2">
        <w:rPr>
          <w:rFonts w:ascii="Times New Roman" w:eastAsia="Times New Roman" w:hAnsi="Times New Roman" w:cs="Times New Roman"/>
          <w:sz w:val="24"/>
          <w:szCs w:val="24"/>
        </w:rPr>
        <w:t>действенного подхода, при котором ребенок становится активным субъектом деятельности;</w:t>
      </w:r>
    </w:p>
    <w:p w:rsidR="00D849D2" w:rsidRPr="00E145C2" w:rsidRDefault="00D849D2" w:rsidP="00D849D2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5C2">
        <w:rPr>
          <w:rFonts w:ascii="Times New Roman" w:eastAsia="Times New Roman" w:hAnsi="Times New Roman" w:cs="Times New Roman"/>
          <w:sz w:val="24"/>
          <w:szCs w:val="24"/>
        </w:rPr>
        <w:lastRenderedPageBreak/>
        <w:t>свободы, сотрудничества, партнерства учащихся, учителей начальной школы, учителей-предметников, психологической свободы, атмосфера тепла и доверия - предоставят возможность школьнику утвердится в поиске новых идей и новых знаний.</w:t>
      </w:r>
    </w:p>
    <w:p w:rsidR="00D849D2" w:rsidRPr="00E145C2" w:rsidRDefault="00D849D2" w:rsidP="00D849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49D2" w:rsidRDefault="00D849D2" w:rsidP="00D849D2">
      <w:pPr>
        <w:spacing w:after="0"/>
        <w:ind w:firstLine="70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Занятия могут проводиться в спортивном зале, учебном кабинете, на улице. </w:t>
      </w:r>
      <w:r w:rsidRPr="00E145C2">
        <w:rPr>
          <w:rFonts w:ascii="Times New Roman" w:hAnsi="Times New Roman" w:cs="Times New Roman"/>
          <w:color w:val="000000"/>
          <w:sz w:val="24"/>
          <w:szCs w:val="24"/>
        </w:rPr>
        <w:t>Здоровьесберегающая организация образовательного процесса предполагает использование форм и методов обучения, адекватных возрастным возможностям младшего школьника</w:t>
      </w:r>
    </w:p>
    <w:p w:rsidR="00D849D2" w:rsidRPr="00E145C2" w:rsidRDefault="00D849D2" w:rsidP="00D849D2">
      <w:pPr>
        <w:spacing w:after="0"/>
        <w:ind w:firstLine="70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849D2" w:rsidRPr="00EF4A45" w:rsidRDefault="00D849D2" w:rsidP="00D849D2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10773" w:type="dxa"/>
        <w:tblInd w:w="-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77"/>
        <w:gridCol w:w="7796"/>
      </w:tblGrid>
      <w:tr w:rsidR="00D849D2" w:rsidRPr="00E145C2" w:rsidTr="00D849D2">
        <w:tc>
          <w:tcPr>
            <w:tcW w:w="29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49D2" w:rsidRPr="00E145C2" w:rsidRDefault="00D849D2" w:rsidP="00203D98">
            <w:pPr>
              <w:pStyle w:val="a9"/>
              <w:snapToGrid w:val="0"/>
              <w:spacing w:after="0" w:line="2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45C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формы проведения занятия </w:t>
            </w:r>
          </w:p>
          <w:p w:rsidR="00D849D2" w:rsidRPr="00E145C2" w:rsidRDefault="00D849D2" w:rsidP="00203D98">
            <w:pPr>
              <w:pStyle w:val="a9"/>
              <w:spacing w:after="0" w:line="2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45C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 виды деятельности</w:t>
            </w:r>
          </w:p>
        </w:tc>
        <w:tc>
          <w:tcPr>
            <w:tcW w:w="7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49D2" w:rsidRPr="00E145C2" w:rsidRDefault="00D849D2" w:rsidP="00203D98">
            <w:pPr>
              <w:pStyle w:val="a9"/>
              <w:snapToGrid w:val="0"/>
              <w:spacing w:after="0" w:line="2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45C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тематика</w:t>
            </w:r>
          </w:p>
        </w:tc>
      </w:tr>
      <w:tr w:rsidR="00D849D2" w:rsidRPr="00E145C2" w:rsidTr="00D849D2"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49D2" w:rsidRPr="00E145C2" w:rsidRDefault="00D849D2" w:rsidP="00203D98">
            <w:pPr>
              <w:pStyle w:val="a8"/>
              <w:snapToGrid w:val="0"/>
              <w:spacing w:line="20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 и физические упражнения</w:t>
            </w:r>
          </w:p>
        </w:tc>
        <w:tc>
          <w:tcPr>
            <w:tcW w:w="77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49D2" w:rsidRPr="00E145C2" w:rsidRDefault="00D849D2" w:rsidP="00203D98">
            <w:pPr>
              <w:pStyle w:val="a9"/>
              <w:snapToGrid w:val="0"/>
              <w:spacing w:after="0" w:line="20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 и спортивные игры в зале, на улице;</w:t>
            </w:r>
          </w:p>
          <w:p w:rsidR="00D849D2" w:rsidRPr="00E145C2" w:rsidRDefault="00D849D2" w:rsidP="00203D98">
            <w:pPr>
              <w:pStyle w:val="a9"/>
              <w:snapToGrid w:val="0"/>
              <w:spacing w:after="0" w:line="20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ОФП, упражнения на коррекцию и формированию правильной осанки, профилактику плоскостопия, для глаз, дыхательная гимнастика, танцевальные и ритмические упражнения;</w:t>
            </w:r>
          </w:p>
        </w:tc>
      </w:tr>
      <w:tr w:rsidR="00D849D2" w:rsidRPr="00E145C2" w:rsidTr="00D849D2"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49D2" w:rsidRPr="00E145C2" w:rsidRDefault="00D849D2" w:rsidP="00203D98">
            <w:pPr>
              <w:pStyle w:val="a8"/>
              <w:snapToGrid w:val="0"/>
              <w:spacing w:line="20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Беседы</w:t>
            </w:r>
          </w:p>
        </w:tc>
        <w:tc>
          <w:tcPr>
            <w:tcW w:w="77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49D2" w:rsidRPr="00E145C2" w:rsidRDefault="00D849D2" w:rsidP="00203D98">
            <w:pPr>
              <w:pStyle w:val="a9"/>
              <w:snapToGrid w:val="0"/>
              <w:spacing w:after="0" w:line="20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Полезные и вредные продукты.</w:t>
            </w:r>
          </w:p>
          <w:p w:rsidR="00D849D2" w:rsidRPr="00E145C2" w:rsidRDefault="00D849D2" w:rsidP="00203D98">
            <w:pPr>
              <w:pStyle w:val="a9"/>
              <w:tabs>
                <w:tab w:val="left" w:pos="270"/>
              </w:tabs>
              <w:spacing w:after="0" w:line="20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Гигиена правильной осанки.</w:t>
            </w:r>
          </w:p>
          <w:p w:rsidR="00D849D2" w:rsidRPr="00E145C2" w:rsidRDefault="00D849D2" w:rsidP="00203D98">
            <w:pPr>
              <w:pStyle w:val="a9"/>
              <w:tabs>
                <w:tab w:val="left" w:pos="270"/>
              </w:tabs>
              <w:spacing w:after="0" w:line="20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Мой внешний вид – залог здоровья.</w:t>
            </w:r>
          </w:p>
          <w:p w:rsidR="00D849D2" w:rsidRPr="00E145C2" w:rsidRDefault="00D849D2" w:rsidP="00203D98">
            <w:pPr>
              <w:pStyle w:val="a9"/>
              <w:tabs>
                <w:tab w:val="left" w:pos="270"/>
              </w:tabs>
              <w:spacing w:after="0" w:line="200" w:lineRule="atLeast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145C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r w:rsidRPr="00E14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защититься от простуды и гриппа.</w:t>
            </w:r>
          </w:p>
        </w:tc>
      </w:tr>
      <w:tr w:rsidR="00D849D2" w:rsidRPr="00E145C2" w:rsidTr="00D849D2"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49D2" w:rsidRPr="00E145C2" w:rsidRDefault="00D849D2" w:rsidP="00203D98">
            <w:pPr>
              <w:pStyle w:val="a8"/>
              <w:snapToGrid w:val="0"/>
              <w:spacing w:line="20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 и анкетирование</w:t>
            </w:r>
          </w:p>
        </w:tc>
        <w:tc>
          <w:tcPr>
            <w:tcW w:w="77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49D2" w:rsidRPr="00E145C2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Чему мы научились за год. «Правильно ли вы питаетесь?»</w:t>
            </w:r>
          </w:p>
          <w:p w:rsidR="00D849D2" w:rsidRPr="00E145C2" w:rsidRDefault="00D849D2" w:rsidP="00203D98">
            <w:pPr>
              <w:pStyle w:val="a9"/>
              <w:spacing w:after="0" w:line="20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«Что мы знаем о здоровье»</w:t>
            </w:r>
            <w:r w:rsidR="003C3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14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</w:t>
            </w:r>
            <w:r w:rsidRPr="00E145C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меете ли вы вести здоровый образ жизни</w:t>
            </w:r>
            <w:r w:rsidR="003C3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r w:rsidRPr="00E14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Мои отношения к одноклассникам»  </w:t>
            </w:r>
          </w:p>
          <w:p w:rsidR="00D849D2" w:rsidRPr="00E145C2" w:rsidRDefault="00D849D2" w:rsidP="00203D98">
            <w:pPr>
              <w:pStyle w:val="a9"/>
              <w:spacing w:after="0" w:line="20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</w:t>
            </w:r>
            <w:r w:rsidRPr="00E145C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меете ли вы вести здоровый образ жизни</w:t>
            </w:r>
            <w:r w:rsidRPr="00E14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D849D2" w:rsidRPr="00E145C2" w:rsidTr="00D849D2">
        <w:trPr>
          <w:trHeight w:val="270"/>
        </w:trPr>
        <w:tc>
          <w:tcPr>
            <w:tcW w:w="1077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849D2" w:rsidRPr="00E145C2" w:rsidRDefault="00D849D2" w:rsidP="00203D98">
            <w:pPr>
              <w:pStyle w:val="a9"/>
              <w:snapToGrid w:val="0"/>
              <w:spacing w:after="0" w:line="20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849D2" w:rsidRPr="00E145C2" w:rsidTr="00D849D2"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49D2" w:rsidRPr="00E145C2" w:rsidRDefault="00D849D2" w:rsidP="00203D98">
            <w:pPr>
              <w:pStyle w:val="a8"/>
              <w:snapToGrid w:val="0"/>
              <w:spacing w:line="20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тематических видеофильмов</w:t>
            </w:r>
          </w:p>
        </w:tc>
        <w:tc>
          <w:tcPr>
            <w:tcW w:w="77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49D2" w:rsidRPr="00E145C2" w:rsidRDefault="00D849D2" w:rsidP="00203D98">
            <w:pPr>
              <w:pStyle w:val="a9"/>
              <w:snapToGrid w:val="0"/>
              <w:spacing w:after="0" w:line="20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«Как сохранить и укрепить зрение»</w:t>
            </w:r>
          </w:p>
          <w:p w:rsidR="00D849D2" w:rsidRPr="00E145C2" w:rsidRDefault="00D849D2" w:rsidP="00203D98">
            <w:pPr>
              <w:pStyle w:val="a9"/>
              <w:spacing w:after="0" w:line="20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«Быстрое развитие памяти»</w:t>
            </w:r>
          </w:p>
          <w:p w:rsidR="00D849D2" w:rsidRPr="00E145C2" w:rsidRDefault="00D849D2" w:rsidP="00203D98">
            <w:pPr>
              <w:pStyle w:val="a9"/>
              <w:spacing w:after="0" w:line="20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«Мышление и мы»</w:t>
            </w:r>
          </w:p>
          <w:p w:rsidR="00D849D2" w:rsidRPr="00E145C2" w:rsidRDefault="00D849D2" w:rsidP="00203D98">
            <w:pPr>
              <w:pStyle w:val="a9"/>
              <w:spacing w:after="0" w:line="20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Вредные и полезные </w:t>
            </w:r>
            <w:r w:rsidR="003C329F" w:rsidRPr="00E14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привычки</w:t>
            </w:r>
          </w:p>
        </w:tc>
      </w:tr>
      <w:tr w:rsidR="00D849D2" w:rsidRPr="00E145C2" w:rsidTr="00D849D2"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49D2" w:rsidRPr="00E145C2" w:rsidRDefault="00D849D2" w:rsidP="00203D98">
            <w:pPr>
              <w:pStyle w:val="a8"/>
              <w:snapToGrid w:val="0"/>
              <w:spacing w:line="20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Дни здоровья, спортивные мероприятия</w:t>
            </w:r>
          </w:p>
        </w:tc>
        <w:tc>
          <w:tcPr>
            <w:tcW w:w="77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49D2" w:rsidRPr="00E145C2" w:rsidRDefault="00D849D2" w:rsidP="00203D98">
            <w:pPr>
              <w:pStyle w:val="a9"/>
              <w:spacing w:after="0" w:line="20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«Хочу остаться здоровым»</w:t>
            </w:r>
          </w:p>
          <w:p w:rsidR="00D849D2" w:rsidRPr="00E145C2" w:rsidRDefault="00D849D2" w:rsidP="00203D98">
            <w:pPr>
              <w:pStyle w:val="a9"/>
              <w:spacing w:after="0" w:line="20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«За здоровый образ жизни»</w:t>
            </w:r>
          </w:p>
          <w:p w:rsidR="00D849D2" w:rsidRPr="00E145C2" w:rsidRDefault="00D849D2" w:rsidP="00203D98">
            <w:pPr>
              <w:pStyle w:val="a9"/>
              <w:spacing w:after="0" w:line="20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«Веселые старта»</w:t>
            </w:r>
          </w:p>
          <w:p w:rsidR="00D849D2" w:rsidRPr="00E145C2" w:rsidRDefault="00D849D2" w:rsidP="00203D98">
            <w:pPr>
              <w:pStyle w:val="a9"/>
              <w:spacing w:after="0" w:line="20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«Мама, папа, я – спортивная семья»</w:t>
            </w:r>
          </w:p>
        </w:tc>
      </w:tr>
      <w:tr w:rsidR="00D849D2" w:rsidRPr="00E145C2" w:rsidTr="00D849D2"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49D2" w:rsidRPr="00E145C2" w:rsidRDefault="00D849D2" w:rsidP="00203D98">
            <w:pPr>
              <w:pStyle w:val="a8"/>
              <w:snapToGrid w:val="0"/>
              <w:spacing w:line="20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Конкурсы рисунков, </w:t>
            </w:r>
          </w:p>
        </w:tc>
        <w:tc>
          <w:tcPr>
            <w:tcW w:w="77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49D2" w:rsidRPr="00E145C2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 здоровом теле здоровый дух»</w:t>
            </w:r>
          </w:p>
          <w:p w:rsidR="00D849D2" w:rsidRPr="00E145C2" w:rsidRDefault="00D849D2" w:rsidP="00203D98">
            <w:pPr>
              <w:pStyle w:val="a9"/>
              <w:tabs>
                <w:tab w:val="left" w:pos="285"/>
              </w:tabs>
              <w:spacing w:after="0" w:line="20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Вредные и полезные </w:t>
            </w:r>
            <w:r w:rsidR="003C329F" w:rsidRPr="00E14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привычки</w:t>
            </w:r>
            <w:r w:rsidRPr="00E14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849D2" w:rsidRPr="00E145C2" w:rsidRDefault="00D849D2" w:rsidP="00203D98">
            <w:pPr>
              <w:pStyle w:val="a9"/>
              <w:tabs>
                <w:tab w:val="left" w:pos="285"/>
              </w:tabs>
              <w:spacing w:after="0" w:line="20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«Продукты для здоровья»</w:t>
            </w:r>
          </w:p>
          <w:p w:rsidR="00D849D2" w:rsidRPr="00E145C2" w:rsidRDefault="00D849D2" w:rsidP="00203D98">
            <w:pPr>
              <w:pStyle w:val="a9"/>
              <w:tabs>
                <w:tab w:val="left" w:pos="285"/>
              </w:tabs>
              <w:spacing w:after="0" w:line="20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«Мы за здоровый образ жизни» </w:t>
            </w:r>
          </w:p>
          <w:p w:rsidR="00D849D2" w:rsidRPr="00E145C2" w:rsidRDefault="00D849D2" w:rsidP="00203D98">
            <w:pPr>
              <w:pStyle w:val="a9"/>
              <w:tabs>
                <w:tab w:val="left" w:pos="285"/>
              </w:tabs>
              <w:spacing w:after="0" w:line="20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«Нет курению!»</w:t>
            </w:r>
          </w:p>
        </w:tc>
      </w:tr>
      <w:tr w:rsidR="00D849D2" w:rsidRPr="00E145C2" w:rsidTr="00D849D2"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49D2" w:rsidRPr="00E145C2" w:rsidRDefault="00D849D2" w:rsidP="00203D98">
            <w:pPr>
              <w:pStyle w:val="a8"/>
              <w:snapToGrid w:val="0"/>
              <w:spacing w:line="20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ситуационных задач</w:t>
            </w:r>
          </w:p>
        </w:tc>
        <w:tc>
          <w:tcPr>
            <w:tcW w:w="77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49D2" w:rsidRPr="00E145C2" w:rsidRDefault="00D849D2" w:rsidP="00203D98">
            <w:pPr>
              <w:pStyle w:val="a9"/>
              <w:snapToGrid w:val="0"/>
              <w:spacing w:after="0" w:line="20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Культура питания. </w:t>
            </w:r>
          </w:p>
          <w:p w:rsidR="00D849D2" w:rsidRPr="00E145C2" w:rsidRDefault="00D849D2" w:rsidP="00203D98">
            <w:pPr>
              <w:pStyle w:val="a9"/>
              <w:spacing w:after="0" w:line="20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Этикет</w:t>
            </w:r>
          </w:p>
          <w:p w:rsidR="00D849D2" w:rsidRPr="00E145C2" w:rsidRDefault="00D849D2" w:rsidP="00203D98">
            <w:pPr>
              <w:pStyle w:val="a9"/>
              <w:spacing w:after="0" w:line="20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Вредные привычки</w:t>
            </w:r>
          </w:p>
        </w:tc>
      </w:tr>
    </w:tbl>
    <w:p w:rsidR="00D849D2" w:rsidRDefault="00D849D2" w:rsidP="00D849D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849D2" w:rsidRPr="00E145C2" w:rsidRDefault="00D849D2" w:rsidP="00D849D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849D2" w:rsidRDefault="00D849D2" w:rsidP="00D849D2">
      <w:pPr>
        <w:spacing w:after="0" w:line="240" w:lineRule="auto"/>
        <w:ind w:firstLine="70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</w:t>
      </w:r>
      <w:r w:rsidR="00FD0117" w:rsidRPr="00E145C2">
        <w:rPr>
          <w:rFonts w:ascii="Times New Roman" w:hAnsi="Times New Roman" w:cs="Times New Roman"/>
          <w:sz w:val="24"/>
          <w:szCs w:val="24"/>
        </w:rPr>
        <w:t>«</w:t>
      </w:r>
      <w:r w:rsidR="00FD0117">
        <w:rPr>
          <w:rFonts w:ascii="Times New Roman" w:hAnsi="Times New Roman" w:cs="Times New Roman"/>
          <w:sz w:val="24"/>
          <w:szCs w:val="24"/>
        </w:rPr>
        <w:t>ЗОЖик</w:t>
      </w:r>
      <w:r w:rsidR="00FD0117" w:rsidRPr="00E145C2">
        <w:rPr>
          <w:rFonts w:ascii="Times New Roman" w:hAnsi="Times New Roman" w:cs="Times New Roman"/>
          <w:sz w:val="24"/>
          <w:szCs w:val="24"/>
        </w:rPr>
        <w:t>»</w:t>
      </w:r>
      <w:r w:rsidR="00FD0117">
        <w:rPr>
          <w:rFonts w:ascii="Times New Roman" w:hAnsi="Times New Roman" w:cs="Times New Roman"/>
          <w:sz w:val="24"/>
          <w:szCs w:val="24"/>
        </w:rPr>
        <w:t xml:space="preserve"> </w:t>
      </w:r>
      <w:r w:rsidRPr="00E145C2">
        <w:rPr>
          <w:rFonts w:ascii="Times New Roman" w:hAnsi="Times New Roman" w:cs="Times New Roman"/>
          <w:color w:val="000000"/>
          <w:sz w:val="24"/>
          <w:szCs w:val="24"/>
        </w:rPr>
        <w:t>соответствует возрастным особенностям учащихся начальных классов, реализация программы способствует формированию личной культуры здоровья учащихся через организацию здоровьесберегающих практик.</w:t>
      </w:r>
    </w:p>
    <w:p w:rsidR="00FD0117" w:rsidRDefault="00FD0117" w:rsidP="003C329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849D2" w:rsidRDefault="00D849D2" w:rsidP="00D849D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849D2" w:rsidRDefault="00D849D2" w:rsidP="00D849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145C2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Формы контроля промежуточных результатов реализации программы</w:t>
      </w:r>
    </w:p>
    <w:p w:rsidR="00D849D2" w:rsidRDefault="00D849D2" w:rsidP="00D849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849D2" w:rsidRPr="00E145C2" w:rsidRDefault="00D849D2" w:rsidP="00D849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849D2" w:rsidRPr="00E145C2" w:rsidRDefault="00D849D2" w:rsidP="00D849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5C2">
        <w:rPr>
          <w:rFonts w:ascii="Times New Roman" w:eastAsia="Times New Roman" w:hAnsi="Times New Roman" w:cs="Times New Roman"/>
          <w:sz w:val="24"/>
          <w:szCs w:val="24"/>
        </w:rPr>
        <w:t>Программа предполагает различные формы контроля промежуточных и конечных результатов:</w:t>
      </w:r>
    </w:p>
    <w:p w:rsidR="00D849D2" w:rsidRPr="00E145C2" w:rsidRDefault="00D849D2" w:rsidP="00D849D2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45C2">
        <w:rPr>
          <w:rFonts w:ascii="Times New Roman" w:hAnsi="Times New Roman" w:cs="Times New Roman"/>
          <w:sz w:val="24"/>
          <w:szCs w:val="24"/>
        </w:rPr>
        <w:t>тестирование;</w:t>
      </w:r>
    </w:p>
    <w:p w:rsidR="00D849D2" w:rsidRPr="00E145C2" w:rsidRDefault="00D849D2" w:rsidP="00D849D2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45C2">
        <w:rPr>
          <w:rFonts w:ascii="Times New Roman" w:hAnsi="Times New Roman" w:cs="Times New Roman"/>
          <w:sz w:val="24"/>
          <w:szCs w:val="24"/>
        </w:rPr>
        <w:t>творческие задания;</w:t>
      </w:r>
    </w:p>
    <w:p w:rsidR="00D849D2" w:rsidRPr="00E145C2" w:rsidRDefault="00D849D2" w:rsidP="00D849D2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45C2">
        <w:rPr>
          <w:rFonts w:ascii="Times New Roman" w:hAnsi="Times New Roman" w:cs="Times New Roman"/>
          <w:sz w:val="24"/>
          <w:szCs w:val="24"/>
        </w:rPr>
        <w:t>викторины;</w:t>
      </w:r>
    </w:p>
    <w:p w:rsidR="00D849D2" w:rsidRPr="00E145C2" w:rsidRDefault="00D849D2" w:rsidP="00D849D2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45C2">
        <w:rPr>
          <w:rFonts w:ascii="Times New Roman" w:hAnsi="Times New Roman" w:cs="Times New Roman"/>
          <w:sz w:val="24"/>
          <w:szCs w:val="24"/>
        </w:rPr>
        <w:t>конкурсы;</w:t>
      </w:r>
    </w:p>
    <w:p w:rsidR="00D849D2" w:rsidRPr="00E145C2" w:rsidRDefault="00D849D2" w:rsidP="00D849D2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45C2">
        <w:rPr>
          <w:rFonts w:ascii="Times New Roman" w:hAnsi="Times New Roman" w:cs="Times New Roman"/>
          <w:sz w:val="24"/>
          <w:szCs w:val="24"/>
        </w:rPr>
        <w:t>олимпиады;</w:t>
      </w:r>
    </w:p>
    <w:p w:rsidR="00D849D2" w:rsidRPr="00E145C2" w:rsidRDefault="00D849D2" w:rsidP="00D849D2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45C2">
        <w:rPr>
          <w:rFonts w:ascii="Times New Roman" w:hAnsi="Times New Roman" w:cs="Times New Roman"/>
          <w:sz w:val="24"/>
          <w:szCs w:val="24"/>
        </w:rPr>
        <w:t>подвижны, интеллектуальные, ролевые игры;</w:t>
      </w:r>
    </w:p>
    <w:p w:rsidR="00D849D2" w:rsidRDefault="00D849D2" w:rsidP="00D849D2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45C2">
        <w:rPr>
          <w:rFonts w:ascii="Times New Roman" w:hAnsi="Times New Roman" w:cs="Times New Roman"/>
          <w:sz w:val="24"/>
          <w:szCs w:val="24"/>
        </w:rPr>
        <w:t>выставки творческих работ учащихся;</w:t>
      </w:r>
    </w:p>
    <w:p w:rsidR="00D849D2" w:rsidRDefault="00D849D2" w:rsidP="00D849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849D2" w:rsidRPr="00E145C2" w:rsidRDefault="00D849D2" w:rsidP="00D849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849D2" w:rsidRPr="00E145C2" w:rsidRDefault="00D849D2" w:rsidP="00D849D2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45C2">
        <w:rPr>
          <w:rFonts w:ascii="Times New Roman" w:hAnsi="Times New Roman" w:cs="Times New Roman"/>
          <w:b/>
          <w:sz w:val="24"/>
          <w:szCs w:val="24"/>
        </w:rPr>
        <w:t>Описание ценностных ориентиров содержания</w:t>
      </w:r>
    </w:p>
    <w:p w:rsidR="00D849D2" w:rsidRPr="00FD0117" w:rsidRDefault="00D849D2" w:rsidP="00D849D2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45C2">
        <w:rPr>
          <w:rFonts w:ascii="Times New Roman" w:hAnsi="Times New Roman" w:cs="Times New Roman"/>
          <w:b/>
          <w:sz w:val="24"/>
          <w:szCs w:val="24"/>
        </w:rPr>
        <w:t xml:space="preserve">программы </w:t>
      </w:r>
      <w:r w:rsidR="00FD0117" w:rsidRPr="00FD0117">
        <w:rPr>
          <w:rFonts w:ascii="Times New Roman" w:hAnsi="Times New Roman" w:cs="Times New Roman"/>
          <w:b/>
          <w:sz w:val="24"/>
          <w:szCs w:val="24"/>
        </w:rPr>
        <w:t>«ЗОЖик»</w:t>
      </w:r>
    </w:p>
    <w:p w:rsidR="00D849D2" w:rsidRPr="00E145C2" w:rsidRDefault="00D849D2" w:rsidP="00D849D2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9D2" w:rsidRPr="00E145C2" w:rsidRDefault="00D849D2" w:rsidP="00D849D2">
      <w:pPr>
        <w:ind w:firstLine="5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>В ходе реализации программы у учащихся формируются первоначальные представления о значении физической культуры для укрепления здоровья человека (физического, интеллектуального, эмоционального, социального), о физической культуре и здоровье как факторах успешной учёбы и социализации. Учащиеся овладевают умениями организовывать здоровьесберегающую жизнедеятельность (режим дня, утренняя зарядка, оздоровительные мероприятия, подвижные игры, здоровое питание).</w:t>
      </w:r>
      <w:r w:rsidRPr="00E145C2">
        <w:rPr>
          <w:rFonts w:ascii="Times New Roman" w:eastAsia="Times New Roman" w:hAnsi="Times New Roman" w:cs="Times New Roman"/>
          <w:sz w:val="24"/>
          <w:szCs w:val="24"/>
        </w:rPr>
        <w:t xml:space="preserve"> Одним из результатов занятий является решение задач воспитания – осмысление и осознание младшими школьниками системы ценностей.</w:t>
      </w:r>
    </w:p>
    <w:p w:rsidR="00D849D2" w:rsidRPr="00E145C2" w:rsidRDefault="00D849D2" w:rsidP="00D849D2">
      <w:pPr>
        <w:pStyle w:val="a8"/>
        <w:spacing w:line="276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b/>
          <w:color w:val="000000"/>
          <w:sz w:val="24"/>
          <w:szCs w:val="24"/>
        </w:rPr>
        <w:t>Ценность жизни</w:t>
      </w: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 – признание человеческой жизни величайшей ценностью, что реализуется в бережном отношении к себе, другим людям и к природе.</w:t>
      </w:r>
    </w:p>
    <w:p w:rsidR="00D849D2" w:rsidRPr="00E145C2" w:rsidRDefault="00D849D2" w:rsidP="00D849D2">
      <w:pPr>
        <w:pStyle w:val="a8"/>
        <w:spacing w:line="276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b/>
          <w:color w:val="000000"/>
          <w:sz w:val="24"/>
          <w:szCs w:val="24"/>
        </w:rPr>
        <w:t>Ценность человека</w:t>
      </w: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 как разумного существа, стремящегося к добру и самосовершенствованию, важность и необходимость соблюдения здорового образа жизни в единстве его составляющих: физического, психического и социально-нравственного здоровья.</w:t>
      </w:r>
    </w:p>
    <w:p w:rsidR="00D849D2" w:rsidRPr="00E145C2" w:rsidRDefault="00D849D2" w:rsidP="00D849D2">
      <w:pPr>
        <w:pStyle w:val="a8"/>
        <w:spacing w:line="276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b/>
          <w:color w:val="000000"/>
          <w:sz w:val="24"/>
          <w:szCs w:val="24"/>
        </w:rPr>
        <w:t>Ценность добра</w:t>
      </w: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 – направленность человека на развитие и сохранение жизни, через сострадание и милосердие как проявление высшей человеческой способности – любви.</w:t>
      </w:r>
    </w:p>
    <w:p w:rsidR="00D849D2" w:rsidRPr="00E145C2" w:rsidRDefault="00D849D2" w:rsidP="00D849D2">
      <w:pPr>
        <w:pStyle w:val="a8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b/>
          <w:color w:val="000000"/>
          <w:sz w:val="24"/>
          <w:szCs w:val="24"/>
        </w:rPr>
        <w:t>Ценность труда и творчества</w:t>
      </w: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 как естественного условия человеческой жизни, состояния нормального человеческого существования.</w:t>
      </w:r>
    </w:p>
    <w:p w:rsidR="00D849D2" w:rsidRPr="00E145C2" w:rsidRDefault="00D849D2" w:rsidP="00D849D2">
      <w:pPr>
        <w:pStyle w:val="a8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b/>
          <w:color w:val="000000"/>
          <w:sz w:val="24"/>
          <w:szCs w:val="24"/>
        </w:rPr>
        <w:t>Ценность свободы</w:t>
      </w: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 как свободы выбора человеком своих мыслей и поступков образа жизни, но свободы, естественно ограниченной нормами, правилами, законами общества, членом которого всегда по всей социальной сути является человек.</w:t>
      </w:r>
    </w:p>
    <w:p w:rsidR="00D849D2" w:rsidRPr="00E145C2" w:rsidRDefault="00D849D2" w:rsidP="00D849D2">
      <w:pPr>
        <w:pStyle w:val="a8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b/>
          <w:color w:val="000000"/>
          <w:sz w:val="24"/>
          <w:szCs w:val="24"/>
        </w:rPr>
        <w:t>Ценность гражданственности</w:t>
      </w: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 – осознание человеком себя как члена общества, народа, представителя страны и государства.</w:t>
      </w:r>
    </w:p>
    <w:p w:rsidR="00D849D2" w:rsidRDefault="00D849D2" w:rsidP="00D849D2">
      <w:pPr>
        <w:pStyle w:val="a8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b/>
          <w:color w:val="000000"/>
          <w:sz w:val="24"/>
          <w:szCs w:val="24"/>
        </w:rPr>
        <w:t>Ценность человечества</w:t>
      </w: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 – осознание человеком себя как части мирового сообщества, для существования и прогресса которого необходимы люди, заботящиеся о своем здоровье и благополучии и заботящиеся о здоровье и благополучии других людей. </w:t>
      </w:r>
    </w:p>
    <w:p w:rsidR="00D849D2" w:rsidRPr="00E145C2" w:rsidRDefault="00D849D2" w:rsidP="00D849D2">
      <w:pPr>
        <w:spacing w:before="240"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45C2">
        <w:rPr>
          <w:rFonts w:ascii="Times New Roman" w:eastAsia="Times New Roman" w:hAnsi="Times New Roman" w:cs="Times New Roman"/>
          <w:b/>
          <w:sz w:val="24"/>
          <w:szCs w:val="24"/>
        </w:rPr>
        <w:t>Личностные, мета</w:t>
      </w:r>
      <w:r w:rsidR="003C329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145C2">
        <w:rPr>
          <w:rFonts w:ascii="Times New Roman" w:eastAsia="Times New Roman" w:hAnsi="Times New Roman" w:cs="Times New Roman"/>
          <w:b/>
          <w:sz w:val="24"/>
          <w:szCs w:val="24"/>
        </w:rPr>
        <w:t xml:space="preserve">предметные и предметные результаты освоения программы </w:t>
      </w:r>
      <w:r w:rsidR="00FD0117" w:rsidRPr="00FD0117">
        <w:rPr>
          <w:rFonts w:ascii="Times New Roman" w:hAnsi="Times New Roman" w:cs="Times New Roman"/>
          <w:b/>
          <w:sz w:val="24"/>
          <w:szCs w:val="24"/>
        </w:rPr>
        <w:t>«ЗОЖик»</w:t>
      </w:r>
      <w:r w:rsidR="00FD0117" w:rsidRPr="00E145C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D849D2" w:rsidRPr="00E145C2" w:rsidRDefault="00D849D2" w:rsidP="00D849D2">
      <w:pPr>
        <w:pStyle w:val="a3"/>
        <w:spacing w:after="0"/>
        <w:ind w:left="66" w:firstLine="8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>В процессе обучения и воспитания собственных установок, потребностей в значимой мотивации на соблюдение норм и правил здорового образа жизни, культуры здоровья</w:t>
      </w:r>
      <w:r w:rsidRPr="00E145C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у</w:t>
      </w: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 учащихся формируются познавательные, личностные, регулятивные, коммуникативные универсальные учебные действия.</w:t>
      </w:r>
    </w:p>
    <w:p w:rsidR="00D849D2" w:rsidRPr="00E145C2" w:rsidRDefault="00D849D2" w:rsidP="003C329F">
      <w:pPr>
        <w:pStyle w:val="a3"/>
        <w:spacing w:after="0"/>
        <w:ind w:left="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b/>
          <w:i/>
          <w:color w:val="000000"/>
          <w:sz w:val="24"/>
          <w:szCs w:val="24"/>
        </w:rPr>
        <w:lastRenderedPageBreak/>
        <w:t>Личностными результатами</w:t>
      </w: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 программы по спортивно-оздоровительному </w:t>
      </w:r>
      <w:r w:rsidR="003C329F"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направлению </w:t>
      </w:r>
      <w:r w:rsidR="003C329F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FD0117">
        <w:rPr>
          <w:rFonts w:ascii="Times New Roman" w:hAnsi="Times New Roman" w:cs="Times New Roman"/>
          <w:sz w:val="24"/>
          <w:szCs w:val="24"/>
        </w:rPr>
        <w:t>ЗОЖик</w:t>
      </w:r>
      <w:r w:rsidR="00FD0117" w:rsidRPr="00E145C2">
        <w:rPr>
          <w:rFonts w:ascii="Times New Roman" w:hAnsi="Times New Roman" w:cs="Times New Roman"/>
          <w:sz w:val="24"/>
          <w:szCs w:val="24"/>
        </w:rPr>
        <w:t>»</w:t>
      </w:r>
      <w:r w:rsidR="00FD0117">
        <w:rPr>
          <w:rFonts w:ascii="Times New Roman" w:hAnsi="Times New Roman" w:cs="Times New Roman"/>
          <w:sz w:val="24"/>
          <w:szCs w:val="24"/>
        </w:rPr>
        <w:t xml:space="preserve"> </w:t>
      </w:r>
      <w:r w:rsidRPr="00E145C2"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 формирование следующих умений:</w:t>
      </w:r>
    </w:p>
    <w:p w:rsidR="00D849D2" w:rsidRPr="00E145C2" w:rsidRDefault="00D849D2" w:rsidP="00D849D2">
      <w:pPr>
        <w:pStyle w:val="a8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>Определять и высказывать под руководством учителя самые простые и общие для всех людей правила поведения при сотрудничестве (этические нормы);</w:t>
      </w:r>
    </w:p>
    <w:p w:rsidR="00D849D2" w:rsidRPr="00E145C2" w:rsidRDefault="00D849D2" w:rsidP="00D849D2">
      <w:pPr>
        <w:pStyle w:val="a8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>В предложенных педагогом ситуациях общения и сотрудничества, опираясь на общие для всех простые правила поведения, делать выбор, при поддержке других участников группы и педагога, как поступить.</w:t>
      </w:r>
    </w:p>
    <w:p w:rsidR="00D849D2" w:rsidRPr="008F7F96" w:rsidRDefault="00D849D2" w:rsidP="008F7F9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7F96">
        <w:rPr>
          <w:rFonts w:ascii="Times New Roman" w:hAnsi="Times New Roman" w:cs="Times New Roman"/>
          <w:b/>
          <w:sz w:val="24"/>
          <w:szCs w:val="24"/>
        </w:rPr>
        <w:t>Мета</w:t>
      </w:r>
      <w:r w:rsidR="003C32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F7F96">
        <w:rPr>
          <w:rFonts w:ascii="Times New Roman" w:hAnsi="Times New Roman" w:cs="Times New Roman"/>
          <w:b/>
          <w:sz w:val="24"/>
          <w:szCs w:val="24"/>
        </w:rPr>
        <w:t xml:space="preserve">предметными результатами программы по спортивно-оздоровительному </w:t>
      </w:r>
      <w:r w:rsidR="008F7F96" w:rsidRPr="008F7F96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8F7F96">
        <w:rPr>
          <w:rFonts w:ascii="Times New Roman" w:hAnsi="Times New Roman" w:cs="Times New Roman"/>
          <w:b/>
          <w:sz w:val="24"/>
          <w:szCs w:val="24"/>
        </w:rPr>
        <w:t>направлению</w:t>
      </w:r>
      <w:r w:rsidR="008F7F96" w:rsidRPr="008F7F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0117" w:rsidRPr="008F7F96">
        <w:rPr>
          <w:rFonts w:ascii="Times New Roman" w:hAnsi="Times New Roman" w:cs="Times New Roman"/>
          <w:b/>
          <w:sz w:val="24"/>
          <w:szCs w:val="24"/>
        </w:rPr>
        <w:t>«ЗОЖик»</w:t>
      </w:r>
      <w:r w:rsidRPr="008F7F96">
        <w:rPr>
          <w:rFonts w:ascii="Times New Roman" w:hAnsi="Times New Roman" w:cs="Times New Roman"/>
          <w:b/>
          <w:sz w:val="24"/>
          <w:szCs w:val="24"/>
        </w:rPr>
        <w:t xml:space="preserve"> - является формирование следующих действий</w:t>
      </w:r>
    </w:p>
    <w:p w:rsidR="00D849D2" w:rsidRPr="008F7F96" w:rsidRDefault="00D849D2" w:rsidP="00D849D2">
      <w:pPr>
        <w:pStyle w:val="a8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F7F96">
        <w:rPr>
          <w:rFonts w:ascii="Times New Roman" w:hAnsi="Times New Roman" w:cs="Times New Roman"/>
          <w:color w:val="000000"/>
          <w:sz w:val="24"/>
          <w:szCs w:val="24"/>
        </w:rPr>
        <w:t>Регулятивные определять и формулировать цель деятельности на занятии с помощью учителя.</w:t>
      </w:r>
    </w:p>
    <w:p w:rsidR="00D849D2" w:rsidRPr="00E145C2" w:rsidRDefault="00D849D2" w:rsidP="00D849D2">
      <w:pPr>
        <w:pStyle w:val="a8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F7F96">
        <w:rPr>
          <w:rFonts w:ascii="Times New Roman" w:hAnsi="Times New Roman" w:cs="Times New Roman"/>
          <w:color w:val="000000"/>
          <w:sz w:val="24"/>
          <w:szCs w:val="24"/>
        </w:rPr>
        <w:t xml:space="preserve">Проговаривать </w:t>
      </w:r>
      <w:r w:rsidRPr="00E145C2">
        <w:rPr>
          <w:rFonts w:ascii="Times New Roman" w:hAnsi="Times New Roman" w:cs="Times New Roman"/>
          <w:color w:val="000000"/>
          <w:sz w:val="24"/>
          <w:szCs w:val="24"/>
        </w:rPr>
        <w:t>последовательность действий.</w:t>
      </w:r>
    </w:p>
    <w:p w:rsidR="00D849D2" w:rsidRPr="00E145C2" w:rsidRDefault="00D849D2" w:rsidP="00D849D2">
      <w:pPr>
        <w:pStyle w:val="a8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Учить </w:t>
      </w:r>
      <w:r w:rsidRPr="008F7F96">
        <w:rPr>
          <w:rFonts w:ascii="Times New Roman" w:hAnsi="Times New Roman" w:cs="Times New Roman"/>
          <w:color w:val="000000"/>
          <w:sz w:val="24"/>
          <w:szCs w:val="24"/>
        </w:rPr>
        <w:t>высказывать</w:t>
      </w:r>
      <w:r w:rsidRPr="00E145C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E145C2">
        <w:rPr>
          <w:rFonts w:ascii="Times New Roman" w:hAnsi="Times New Roman" w:cs="Times New Roman"/>
          <w:color w:val="000000"/>
          <w:sz w:val="24"/>
          <w:szCs w:val="24"/>
        </w:rPr>
        <w:t>своё предположение (версию) на основе работы с информацией Средством формирования этих действий служит технология проблемного диалога на этапе изучения нового материала.</w:t>
      </w:r>
    </w:p>
    <w:p w:rsidR="00D849D2" w:rsidRPr="00E145C2" w:rsidRDefault="00D849D2" w:rsidP="00D849D2">
      <w:pPr>
        <w:pStyle w:val="a8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Учиться совместно с учителем и другими учениками </w:t>
      </w:r>
      <w:r w:rsidRPr="008F7F96">
        <w:rPr>
          <w:rFonts w:ascii="Times New Roman" w:hAnsi="Times New Roman" w:cs="Times New Roman"/>
          <w:color w:val="000000"/>
          <w:sz w:val="24"/>
          <w:szCs w:val="24"/>
        </w:rPr>
        <w:t>давать</w:t>
      </w: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 эмоциональную </w:t>
      </w:r>
      <w:r w:rsidRPr="008F7F96">
        <w:rPr>
          <w:rFonts w:ascii="Times New Roman" w:hAnsi="Times New Roman" w:cs="Times New Roman"/>
          <w:color w:val="000000"/>
          <w:sz w:val="24"/>
          <w:szCs w:val="24"/>
        </w:rPr>
        <w:t>оценку</w:t>
      </w:r>
      <w:r w:rsidRPr="00E145C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E145C2">
        <w:rPr>
          <w:rFonts w:ascii="Times New Roman" w:hAnsi="Times New Roman" w:cs="Times New Roman"/>
          <w:color w:val="000000"/>
          <w:sz w:val="24"/>
          <w:szCs w:val="24"/>
        </w:rPr>
        <w:t>деятельности других учеников на занятии.</w:t>
      </w:r>
    </w:p>
    <w:p w:rsidR="00D849D2" w:rsidRPr="00E145C2" w:rsidRDefault="00D849D2" w:rsidP="00D849D2">
      <w:pPr>
        <w:pStyle w:val="a8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>Средством формирования этих действий служит технология оценивания образовательных достижений (учебных успехов).</w:t>
      </w:r>
    </w:p>
    <w:p w:rsidR="00D849D2" w:rsidRPr="00E145C2" w:rsidRDefault="00D849D2" w:rsidP="00D849D2">
      <w:pPr>
        <w:pStyle w:val="a8"/>
        <w:spacing w:line="276" w:lineRule="auto"/>
        <w:ind w:left="460" w:hanging="360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Познавательные:</w:t>
      </w:r>
    </w:p>
    <w:p w:rsidR="00D849D2" w:rsidRPr="00E145C2" w:rsidRDefault="00D849D2" w:rsidP="00D849D2">
      <w:pPr>
        <w:pStyle w:val="a8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Добывать новые знания: </w:t>
      </w:r>
      <w:r w:rsidRPr="00E145C2">
        <w:rPr>
          <w:rFonts w:ascii="Times New Roman" w:hAnsi="Times New Roman" w:cs="Times New Roman"/>
          <w:b/>
          <w:i/>
          <w:color w:val="000000"/>
          <w:sz w:val="24"/>
          <w:szCs w:val="24"/>
        </w:rPr>
        <w:t>находить ответы</w:t>
      </w: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 на вопросы, используя разные источники информации, свой жизненный опыт и информацию, полученную на уроках или занятиях.</w:t>
      </w:r>
    </w:p>
    <w:p w:rsidR="00D849D2" w:rsidRPr="00E145C2" w:rsidRDefault="00D849D2" w:rsidP="00D849D2">
      <w:pPr>
        <w:pStyle w:val="a8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Перерабатывать полученную информацию: </w:t>
      </w:r>
      <w:r w:rsidRPr="00E145C2">
        <w:rPr>
          <w:rFonts w:ascii="Times New Roman" w:hAnsi="Times New Roman" w:cs="Times New Roman"/>
          <w:b/>
          <w:i/>
          <w:color w:val="000000"/>
          <w:sz w:val="24"/>
          <w:szCs w:val="24"/>
        </w:rPr>
        <w:t>делать</w:t>
      </w: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 выводы в результате совместной работы с другими учениками.</w:t>
      </w:r>
    </w:p>
    <w:p w:rsidR="00D849D2" w:rsidRPr="00E145C2" w:rsidRDefault="00D849D2" w:rsidP="00D849D2">
      <w:pPr>
        <w:pStyle w:val="a8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>Преобразовывать информацию из одной формы в другую: составлять рассказы на основе простейших моделей (предметных, рисунков, схематических рисунков, схем); находить и формулировать решение задачи с помощью простейших моделей (предметных, рисунков, схематических рисунков).</w:t>
      </w:r>
    </w:p>
    <w:p w:rsidR="00D849D2" w:rsidRPr="00E145C2" w:rsidRDefault="008F7F96" w:rsidP="00D849D2">
      <w:pPr>
        <w:pStyle w:val="a8"/>
        <w:spacing w:line="276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  </w:t>
      </w:r>
      <w:r w:rsidR="00D849D2" w:rsidRPr="00E145C2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Коммуникативные</w:t>
      </w:r>
      <w:r w:rsidR="00D849D2" w:rsidRPr="00E145C2">
        <w:rPr>
          <w:rFonts w:ascii="Times New Roman" w:hAnsi="Times New Roman" w:cs="Times New Roman"/>
          <w:i/>
          <w:color w:val="000000"/>
          <w:sz w:val="24"/>
          <w:szCs w:val="24"/>
        </w:rPr>
        <w:t>:</w:t>
      </w:r>
    </w:p>
    <w:p w:rsidR="00D849D2" w:rsidRPr="00E145C2" w:rsidRDefault="00D849D2" w:rsidP="00D849D2">
      <w:pPr>
        <w:pStyle w:val="a8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>Умение донести свою позицию до других: оформлять свою мысль в устной (на уровне одного предложения или небольшого текста).</w:t>
      </w:r>
    </w:p>
    <w:p w:rsidR="00D849D2" w:rsidRPr="00E145C2" w:rsidRDefault="00D849D2" w:rsidP="00D849D2">
      <w:pPr>
        <w:pStyle w:val="a8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Слушать </w:t>
      </w:r>
      <w:r w:rsidRPr="00E145C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E145C2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понимать</w:t>
      </w: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 речь других.</w:t>
      </w:r>
    </w:p>
    <w:p w:rsidR="00D849D2" w:rsidRPr="00E145C2" w:rsidRDefault="00D849D2" w:rsidP="00D849D2">
      <w:pPr>
        <w:pStyle w:val="a8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>Совместно договариваться о правилах общения и поведения в школе и следовать им.</w:t>
      </w:r>
    </w:p>
    <w:p w:rsidR="00D849D2" w:rsidRPr="00E145C2" w:rsidRDefault="00D849D2" w:rsidP="00D849D2">
      <w:pPr>
        <w:pStyle w:val="a8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>Учиться выполнять различные роли в группе (лидера, исполнителя, критика).</w:t>
      </w:r>
    </w:p>
    <w:p w:rsidR="00D849D2" w:rsidRPr="00E145C2" w:rsidRDefault="00D849D2" w:rsidP="00D849D2">
      <w:pPr>
        <w:pStyle w:val="a8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>Средством формирования этих действий служит организация работы в парах и малых группах.</w:t>
      </w:r>
    </w:p>
    <w:p w:rsidR="00D849D2" w:rsidRPr="00E145C2" w:rsidRDefault="00D849D2" w:rsidP="00D849D2">
      <w:pPr>
        <w:pStyle w:val="a8"/>
        <w:spacing w:line="276" w:lineRule="auto"/>
        <w:ind w:firstLine="851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b/>
          <w:i/>
          <w:color w:val="000000"/>
          <w:sz w:val="24"/>
          <w:szCs w:val="24"/>
        </w:rPr>
        <w:t>Оздоровительные результаты программы:</w:t>
      </w:r>
    </w:p>
    <w:p w:rsidR="00D849D2" w:rsidRPr="00E145C2" w:rsidRDefault="00D849D2" w:rsidP="00D849D2">
      <w:pPr>
        <w:pStyle w:val="a8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>осознание учащимися необходимости заботы о своём здоровье и выработки форм поведения, которые помогут избежать опасности для жизни и здоровья;</w:t>
      </w:r>
    </w:p>
    <w:p w:rsidR="00D849D2" w:rsidRPr="00E145C2" w:rsidRDefault="00D849D2" w:rsidP="00D849D2">
      <w:pPr>
        <w:pStyle w:val="a8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>социальная адаптация детей, расширение сферы общения, приобретение опыта взаимодействия с окружающим миром.</w:t>
      </w:r>
    </w:p>
    <w:p w:rsidR="00D849D2" w:rsidRPr="00E145C2" w:rsidRDefault="00D849D2" w:rsidP="00D849D2">
      <w:pPr>
        <w:pStyle w:val="a3"/>
        <w:spacing w:after="0"/>
        <w:ind w:left="66" w:firstLine="78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>Первостепенным результатом реализации программы внеурочной деятельности будет сознательное отношение учащихся к собственному здоровью во всем его проявлениях.</w:t>
      </w:r>
    </w:p>
    <w:p w:rsidR="00D849D2" w:rsidRDefault="008F7F96" w:rsidP="00D849D2">
      <w:pPr>
        <w:pStyle w:val="a3"/>
        <w:spacing w:after="0" w:line="240" w:lineRule="auto"/>
        <w:ind w:left="0" w:firstLine="83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849D2" w:rsidRPr="00E145C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849D2" w:rsidRPr="00E145C2">
        <w:rPr>
          <w:rFonts w:ascii="Times New Roman" w:hAnsi="Times New Roman" w:cs="Times New Roman"/>
          <w:color w:val="000000"/>
          <w:sz w:val="24"/>
          <w:szCs w:val="24"/>
        </w:rPr>
        <w:t>В ходе реализация программы внеурочной деятельности по спортивно-оздоровител</w:t>
      </w:r>
      <w:r w:rsidR="00FD0117">
        <w:rPr>
          <w:rFonts w:ascii="Times New Roman" w:hAnsi="Times New Roman" w:cs="Times New Roman"/>
          <w:color w:val="000000"/>
          <w:sz w:val="24"/>
          <w:szCs w:val="24"/>
        </w:rPr>
        <w:t xml:space="preserve">ьному направлению </w:t>
      </w:r>
      <w:r w:rsidR="00FD0117" w:rsidRPr="00E145C2">
        <w:rPr>
          <w:rFonts w:ascii="Times New Roman" w:hAnsi="Times New Roman" w:cs="Times New Roman"/>
          <w:sz w:val="24"/>
          <w:szCs w:val="24"/>
        </w:rPr>
        <w:t>«</w:t>
      </w:r>
      <w:r w:rsidR="00FD0117">
        <w:rPr>
          <w:rFonts w:ascii="Times New Roman" w:hAnsi="Times New Roman" w:cs="Times New Roman"/>
          <w:sz w:val="24"/>
          <w:szCs w:val="24"/>
        </w:rPr>
        <w:t>ЗОЖик</w:t>
      </w:r>
      <w:r w:rsidR="00FD0117" w:rsidRPr="00E145C2">
        <w:rPr>
          <w:rFonts w:ascii="Times New Roman" w:hAnsi="Times New Roman" w:cs="Times New Roman"/>
          <w:sz w:val="24"/>
          <w:szCs w:val="24"/>
        </w:rPr>
        <w:t>»</w:t>
      </w:r>
      <w:r w:rsidR="00FD01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849D2" w:rsidRPr="00E145C2">
        <w:rPr>
          <w:rFonts w:ascii="Times New Roman" w:hAnsi="Times New Roman" w:cs="Times New Roman"/>
          <w:color w:val="000000"/>
          <w:sz w:val="24"/>
          <w:szCs w:val="24"/>
        </w:rPr>
        <w:t>учащиеся</w:t>
      </w:r>
      <w:r w:rsidR="00D849D2" w:rsidRPr="008F7F96">
        <w:rPr>
          <w:rFonts w:ascii="Times New Roman" w:hAnsi="Times New Roman" w:cs="Times New Roman"/>
          <w:color w:val="000000"/>
          <w:sz w:val="24"/>
          <w:szCs w:val="24"/>
        </w:rPr>
        <w:t xml:space="preserve"> научатся</w:t>
      </w:r>
      <w:r w:rsidR="00D849D2" w:rsidRPr="00E145C2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  <w:r w:rsidR="00D849D2"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F7F96" w:rsidRDefault="008F7F96" w:rsidP="00D849D2">
      <w:pPr>
        <w:pStyle w:val="a3"/>
        <w:spacing w:after="0" w:line="240" w:lineRule="auto"/>
        <w:ind w:left="0" w:firstLine="83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F7F96" w:rsidRDefault="008F7F96" w:rsidP="00D849D2">
      <w:pPr>
        <w:pStyle w:val="a3"/>
        <w:spacing w:after="0" w:line="240" w:lineRule="auto"/>
        <w:ind w:left="0" w:firstLine="83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849D2" w:rsidRPr="00E145C2" w:rsidRDefault="00D849D2" w:rsidP="00D849D2">
      <w:pPr>
        <w:pStyle w:val="a3"/>
        <w:spacing w:after="0" w:line="240" w:lineRule="auto"/>
        <w:ind w:left="0" w:firstLine="83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849D2" w:rsidRPr="00E145C2" w:rsidRDefault="00D849D2" w:rsidP="00D849D2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различать «полезные» и «</w:t>
      </w:r>
      <w:r w:rsidR="003C329F" w:rsidRPr="00E145C2">
        <w:rPr>
          <w:rFonts w:ascii="Times New Roman" w:hAnsi="Times New Roman" w:cs="Times New Roman"/>
          <w:color w:val="000000"/>
          <w:sz w:val="24"/>
          <w:szCs w:val="24"/>
        </w:rPr>
        <w:t>вредные», привычки</w:t>
      </w:r>
      <w:r w:rsidRPr="00E145C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849D2" w:rsidRPr="00E145C2" w:rsidRDefault="00D849D2" w:rsidP="00D849D2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средства профилактики ОРЗ, ОРВИ, </w:t>
      </w:r>
      <w:r w:rsidRPr="00E145C2">
        <w:rPr>
          <w:rFonts w:ascii="Times New Roman" w:hAnsi="Times New Roman" w:cs="Times New Roman"/>
          <w:color w:val="000000"/>
          <w:sz w:val="24"/>
          <w:szCs w:val="24"/>
          <w:lang w:val="en-US"/>
        </w:rPr>
        <w:t>COVID</w:t>
      </w:r>
      <w:r w:rsidRPr="00E145C2">
        <w:rPr>
          <w:rFonts w:ascii="Times New Roman" w:hAnsi="Times New Roman" w:cs="Times New Roman"/>
          <w:color w:val="000000"/>
          <w:sz w:val="24"/>
          <w:szCs w:val="24"/>
        </w:rPr>
        <w:t>-19;</w:t>
      </w:r>
    </w:p>
    <w:p w:rsidR="00D849D2" w:rsidRPr="00E145C2" w:rsidRDefault="00D849D2" w:rsidP="00D849D2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определять благоприятные факторы, воздействующие на здоровье; </w:t>
      </w:r>
    </w:p>
    <w:p w:rsidR="00D849D2" w:rsidRPr="00E145C2" w:rsidRDefault="00D849D2" w:rsidP="00D849D2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заботиться о своем здоровье; </w:t>
      </w:r>
    </w:p>
    <w:p w:rsidR="00D849D2" w:rsidRPr="00E145C2" w:rsidRDefault="00D849D2" w:rsidP="00D849D2">
      <w:pPr>
        <w:pStyle w:val="a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</w:t>
      </w:r>
      <w:r w:rsidRPr="00E145C2">
        <w:rPr>
          <w:rFonts w:ascii="Times New Roman" w:hAnsi="Times New Roman" w:cs="Times New Roman"/>
          <w:b/>
          <w:color w:val="000000"/>
          <w:sz w:val="24"/>
          <w:szCs w:val="24"/>
        </w:rPr>
        <w:t>получат возможность научиться:</w:t>
      </w:r>
    </w:p>
    <w:p w:rsidR="00D849D2" w:rsidRPr="00E145C2" w:rsidRDefault="00D849D2" w:rsidP="00D849D2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>составлять индивидуальный режим дня и соблюдать его;</w:t>
      </w:r>
    </w:p>
    <w:p w:rsidR="00D849D2" w:rsidRPr="00E145C2" w:rsidRDefault="00D849D2" w:rsidP="00D849D2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>выполнять физические упражнения для развития физических навыков;</w:t>
      </w:r>
    </w:p>
    <w:p w:rsidR="00D849D2" w:rsidRPr="00E145C2" w:rsidRDefault="00D849D2" w:rsidP="00D849D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5C2">
        <w:rPr>
          <w:rFonts w:ascii="Times New Roman" w:eastAsia="Times New Roman" w:hAnsi="Times New Roman" w:cs="Times New Roman"/>
          <w:sz w:val="24"/>
          <w:szCs w:val="24"/>
        </w:rPr>
        <w:t>составлять последовательность выполнения упражнений утренней гигиенической гимнастики, простейших комплексов для развития физических качеств, формирования правильной осанки, укрепления свода стопы, дыхательной гимнастики;</w:t>
      </w:r>
    </w:p>
    <w:p w:rsidR="00D849D2" w:rsidRPr="00E145C2" w:rsidRDefault="00D849D2" w:rsidP="00D849D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5C2">
        <w:rPr>
          <w:rFonts w:ascii="Times New Roman" w:eastAsia="Times New Roman" w:hAnsi="Times New Roman" w:cs="Times New Roman"/>
          <w:sz w:val="24"/>
          <w:szCs w:val="24"/>
        </w:rPr>
        <w:t>гигиенические правила и правила безопасности при выполнении физических упражнений, правила закаливания и его значение;</w:t>
      </w:r>
    </w:p>
    <w:p w:rsidR="00D849D2" w:rsidRPr="00E145C2" w:rsidRDefault="00D849D2" w:rsidP="00D849D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5C2">
        <w:rPr>
          <w:rFonts w:ascii="Times New Roman" w:eastAsia="Times New Roman" w:hAnsi="Times New Roman" w:cs="Times New Roman"/>
          <w:sz w:val="24"/>
          <w:szCs w:val="24"/>
        </w:rPr>
        <w:t xml:space="preserve">выполнять упражнения на формирование правильной осанки </w:t>
      </w:r>
    </w:p>
    <w:p w:rsidR="00D849D2" w:rsidRPr="00E145C2" w:rsidRDefault="00D849D2" w:rsidP="00D849D2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5C2">
        <w:rPr>
          <w:rFonts w:ascii="Times New Roman" w:eastAsia="Times New Roman" w:hAnsi="Times New Roman" w:cs="Times New Roman"/>
          <w:sz w:val="24"/>
          <w:szCs w:val="24"/>
        </w:rPr>
        <w:t>наблюдать за собственным физическим развитием и физической подготовленностью.</w:t>
      </w:r>
    </w:p>
    <w:p w:rsidR="00D849D2" w:rsidRPr="00E145C2" w:rsidRDefault="00D849D2" w:rsidP="00D849D2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>оказывать первую медицинскую помощь при кровотечении, удушении, утоплении, обморожении, ожоге, травмах, тепловом и солнечном ударах;</w:t>
      </w:r>
    </w:p>
    <w:p w:rsidR="00D849D2" w:rsidRPr="00E145C2" w:rsidRDefault="00D849D2" w:rsidP="00D849D2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>принимать разумные решения по поводу личного здоровья, а также сохранения и улучшения безопасной и здоровой среды обитания;</w:t>
      </w:r>
    </w:p>
    <w:p w:rsidR="00D849D2" w:rsidRPr="00E145C2" w:rsidRDefault="00D849D2" w:rsidP="00D849D2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>адекватно оценивать своё поведение в жизненных ситуациях;</w:t>
      </w:r>
    </w:p>
    <w:p w:rsidR="00D849D2" w:rsidRPr="00E145C2" w:rsidRDefault="00D849D2" w:rsidP="00D849D2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>отвечать за свои поступки;</w:t>
      </w:r>
    </w:p>
    <w:p w:rsidR="00D849D2" w:rsidRDefault="00D849D2" w:rsidP="00D849D2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>отстаивать свою нравственную позицию в ситуации выбор</w:t>
      </w:r>
    </w:p>
    <w:p w:rsidR="00D849D2" w:rsidRPr="00E145C2" w:rsidRDefault="00D849D2" w:rsidP="008F7F96">
      <w:pPr>
        <w:pStyle w:val="a8"/>
        <w:ind w:left="50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849D2" w:rsidRPr="00E145C2" w:rsidRDefault="00D849D2" w:rsidP="00D849D2">
      <w:pPr>
        <w:pStyle w:val="a8"/>
        <w:ind w:left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849D2" w:rsidRPr="00FD0117" w:rsidRDefault="00D849D2" w:rsidP="00D849D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5C2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</w:t>
      </w:r>
      <w:r w:rsidRPr="00E145C2">
        <w:rPr>
          <w:rFonts w:ascii="Times New Roman" w:eastAsia="Times New Roman" w:hAnsi="Times New Roman" w:cs="Times New Roman"/>
          <w:b/>
          <w:sz w:val="24"/>
          <w:szCs w:val="24"/>
        </w:rPr>
        <w:t xml:space="preserve">Содержание программы </w:t>
      </w:r>
      <w:r w:rsidR="00FD0117" w:rsidRPr="00FD0117">
        <w:rPr>
          <w:rFonts w:ascii="Times New Roman" w:hAnsi="Times New Roman" w:cs="Times New Roman"/>
          <w:b/>
          <w:sz w:val="24"/>
          <w:szCs w:val="24"/>
        </w:rPr>
        <w:t>«ЗОЖик»</w:t>
      </w:r>
    </w:p>
    <w:p w:rsidR="00D849D2" w:rsidRPr="00E145C2" w:rsidRDefault="00D849D2" w:rsidP="00D849D2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849D2" w:rsidRPr="00E145C2" w:rsidRDefault="00D849D2" w:rsidP="00D849D2">
      <w:pPr>
        <w:pStyle w:val="a8"/>
        <w:spacing w:line="276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>Программа по спортивно-оздоровительному направлению</w:t>
      </w:r>
      <w:r w:rsidR="00FD01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D0117" w:rsidRPr="00E145C2">
        <w:rPr>
          <w:rFonts w:ascii="Times New Roman" w:hAnsi="Times New Roman" w:cs="Times New Roman"/>
          <w:sz w:val="24"/>
          <w:szCs w:val="24"/>
        </w:rPr>
        <w:t>«</w:t>
      </w:r>
      <w:r w:rsidR="00FD0117">
        <w:rPr>
          <w:rFonts w:ascii="Times New Roman" w:hAnsi="Times New Roman" w:cs="Times New Roman"/>
          <w:sz w:val="24"/>
          <w:szCs w:val="24"/>
        </w:rPr>
        <w:t>ЗОЖик</w:t>
      </w:r>
      <w:r w:rsidR="00FD0117" w:rsidRPr="00E145C2">
        <w:rPr>
          <w:rFonts w:ascii="Times New Roman" w:hAnsi="Times New Roman" w:cs="Times New Roman"/>
          <w:sz w:val="24"/>
          <w:szCs w:val="24"/>
        </w:rPr>
        <w:t>»</w:t>
      </w: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 состоит из разделов и тем теоретической и практической направленности:</w:t>
      </w:r>
    </w:p>
    <w:p w:rsidR="00D849D2" w:rsidRPr="00E145C2" w:rsidRDefault="00D849D2" w:rsidP="00D849D2">
      <w:pPr>
        <w:pStyle w:val="a8"/>
        <w:numPr>
          <w:ilvl w:val="0"/>
          <w:numId w:val="4"/>
        </w:numPr>
        <w:tabs>
          <w:tab w:val="left" w:pos="-348"/>
        </w:tabs>
        <w:spacing w:line="276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>«Личная гигиена, значение утренней гимнастики для организма»;</w:t>
      </w:r>
    </w:p>
    <w:p w:rsidR="00D849D2" w:rsidRPr="00E145C2" w:rsidRDefault="00D849D2" w:rsidP="00D849D2">
      <w:pPr>
        <w:pStyle w:val="a8"/>
        <w:numPr>
          <w:ilvl w:val="0"/>
          <w:numId w:val="4"/>
        </w:numPr>
        <w:tabs>
          <w:tab w:val="left" w:pos="-348"/>
        </w:tabs>
        <w:spacing w:line="276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>«Физические упражнения и ОФП»;</w:t>
      </w:r>
    </w:p>
    <w:p w:rsidR="00D849D2" w:rsidRPr="00E145C2" w:rsidRDefault="00D849D2" w:rsidP="00D849D2">
      <w:pPr>
        <w:numPr>
          <w:ilvl w:val="0"/>
          <w:numId w:val="4"/>
        </w:numPr>
        <w:tabs>
          <w:tab w:val="left" w:pos="-348"/>
        </w:tabs>
        <w:spacing w:after="0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>«Питание и здоровье»: основы правильного питания, гигиенические навыки культуры поведения во время приема пищи, кулинарные традиции современности и прошлого;</w:t>
      </w:r>
    </w:p>
    <w:p w:rsidR="00D849D2" w:rsidRPr="00E145C2" w:rsidRDefault="00D849D2" w:rsidP="00D849D2">
      <w:pPr>
        <w:pStyle w:val="a8"/>
        <w:numPr>
          <w:ilvl w:val="0"/>
          <w:numId w:val="4"/>
        </w:numPr>
        <w:tabs>
          <w:tab w:val="left" w:pos="-348"/>
        </w:tabs>
        <w:spacing w:line="276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>«Моё здоровье в моих руках»: влияние окружающей среды на здоровье человека, чередование труда и отдыха, профилактика нарушений зрения и опорно-двигательного аппарата;</w:t>
      </w:r>
    </w:p>
    <w:p w:rsidR="00D849D2" w:rsidRPr="00E145C2" w:rsidRDefault="00D849D2" w:rsidP="00D849D2">
      <w:pPr>
        <w:pStyle w:val="a8"/>
        <w:numPr>
          <w:ilvl w:val="0"/>
          <w:numId w:val="4"/>
        </w:numPr>
        <w:tabs>
          <w:tab w:val="left" w:pos="-348"/>
        </w:tabs>
        <w:spacing w:line="276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>«Я в школе и дома»: социально одобряемые нормы и правила поведения, обучающихся в образовательном учреждении, гигиена одежды, правила хорошего тона;</w:t>
      </w:r>
    </w:p>
    <w:p w:rsidR="00D849D2" w:rsidRPr="00E145C2" w:rsidRDefault="00D849D2" w:rsidP="00D849D2">
      <w:pPr>
        <w:pStyle w:val="a8"/>
        <w:numPr>
          <w:ilvl w:val="0"/>
          <w:numId w:val="4"/>
        </w:numPr>
        <w:tabs>
          <w:tab w:val="left" w:pos="-348"/>
        </w:tabs>
        <w:spacing w:line="276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>«Чтоб забыть про докторов»: закаливание организма;</w:t>
      </w:r>
    </w:p>
    <w:p w:rsidR="00D849D2" w:rsidRPr="00E145C2" w:rsidRDefault="00D849D2" w:rsidP="00D849D2">
      <w:pPr>
        <w:pStyle w:val="a8"/>
        <w:numPr>
          <w:ilvl w:val="0"/>
          <w:numId w:val="4"/>
        </w:numPr>
        <w:tabs>
          <w:tab w:val="left" w:pos="-348"/>
        </w:tabs>
        <w:spacing w:line="276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>«Я и моё ближайшее окружение»: развитие познавательных процессов, значимые взрослые, вредные привычки, настроение в школе и дома;</w:t>
      </w:r>
    </w:p>
    <w:p w:rsidR="00D849D2" w:rsidRPr="00E145C2" w:rsidRDefault="00D849D2" w:rsidP="00D849D2">
      <w:pPr>
        <w:tabs>
          <w:tab w:val="left" w:pos="-348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849D2" w:rsidRPr="00E145C2" w:rsidRDefault="00D849D2" w:rsidP="00D849D2">
      <w:pPr>
        <w:pStyle w:val="a8"/>
        <w:spacing w:line="276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по спортивно-оздоровительному направлению </w:t>
      </w:r>
      <w:r w:rsidR="00FD0117" w:rsidRPr="00E145C2">
        <w:rPr>
          <w:rFonts w:ascii="Times New Roman" w:hAnsi="Times New Roman" w:cs="Times New Roman"/>
          <w:sz w:val="24"/>
          <w:szCs w:val="24"/>
        </w:rPr>
        <w:t>«</w:t>
      </w:r>
      <w:r w:rsidR="00FD0117">
        <w:rPr>
          <w:rFonts w:ascii="Times New Roman" w:hAnsi="Times New Roman" w:cs="Times New Roman"/>
          <w:sz w:val="24"/>
          <w:szCs w:val="24"/>
        </w:rPr>
        <w:t>ЗОЖик</w:t>
      </w:r>
      <w:r w:rsidR="00FD0117" w:rsidRPr="00E145C2">
        <w:rPr>
          <w:rFonts w:ascii="Times New Roman" w:hAnsi="Times New Roman" w:cs="Times New Roman"/>
          <w:sz w:val="24"/>
          <w:szCs w:val="24"/>
        </w:rPr>
        <w:t>»</w:t>
      </w:r>
      <w:r w:rsidR="00FD0117">
        <w:rPr>
          <w:rFonts w:ascii="Times New Roman" w:hAnsi="Times New Roman" w:cs="Times New Roman"/>
          <w:sz w:val="24"/>
          <w:szCs w:val="24"/>
        </w:rPr>
        <w:t xml:space="preserve">, </w:t>
      </w: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предполагает обучение в трех основных направлениях: </w:t>
      </w:r>
      <w:r w:rsidRPr="00E145C2">
        <w:rPr>
          <w:rFonts w:ascii="Times New Roman" w:hAnsi="Times New Roman" w:cs="Times New Roman"/>
          <w:b/>
          <w:color w:val="000000"/>
          <w:sz w:val="24"/>
          <w:szCs w:val="24"/>
        </w:rPr>
        <w:t>первый</w:t>
      </w: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 - информативный, который заключается в изучении правил и закономерностей здорового образа жизни; </w:t>
      </w:r>
      <w:r w:rsidRPr="00E145C2">
        <w:rPr>
          <w:rFonts w:ascii="Times New Roman" w:hAnsi="Times New Roman" w:cs="Times New Roman"/>
          <w:b/>
          <w:color w:val="000000"/>
          <w:sz w:val="24"/>
          <w:szCs w:val="24"/>
        </w:rPr>
        <w:t>второй</w:t>
      </w: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 — поведенческий, позволяющий закрепить социально одобряемые модели поведения, </w:t>
      </w:r>
      <w:r w:rsidRPr="00E145C2">
        <w:rPr>
          <w:rFonts w:ascii="Times New Roman" w:hAnsi="Times New Roman" w:cs="Times New Roman"/>
          <w:b/>
          <w:color w:val="000000"/>
          <w:sz w:val="24"/>
          <w:szCs w:val="24"/>
        </w:rPr>
        <w:t>третий</w:t>
      </w:r>
      <w:r w:rsidRPr="00E145C2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направленности, позволяющий повысить двигательную активность обучающихся.</w:t>
      </w:r>
    </w:p>
    <w:p w:rsidR="00D849D2" w:rsidRDefault="00D849D2" w:rsidP="00D849D2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5C2">
        <w:rPr>
          <w:rFonts w:ascii="Times New Roman" w:hAnsi="Times New Roman" w:cs="Times New Roman"/>
          <w:color w:val="000000"/>
          <w:sz w:val="24"/>
          <w:szCs w:val="24"/>
        </w:rPr>
        <w:tab/>
        <w:t>Благодаря тому, что содержание данной программы раскрывает все стороны здоровья, учащиеся будут демонстрировать такие качества личности как: товарищество, уважение к старшим, доброта, честность, трудолюбие, бережливость, дисциплинированность, соблюдение порядка, любознательность, любовь к прекрасному, стремление быть сильным и ловким.</w:t>
      </w:r>
    </w:p>
    <w:p w:rsidR="00D849D2" w:rsidRPr="00E145C2" w:rsidRDefault="00D849D2" w:rsidP="00D849D2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849D2" w:rsidRPr="00521B23" w:rsidRDefault="00D849D2" w:rsidP="00D849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21B2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Темат</w:t>
      </w:r>
      <w:r w:rsidR="00FD0117">
        <w:rPr>
          <w:rFonts w:ascii="Times New Roman" w:eastAsia="Times New Roman" w:hAnsi="Times New Roman" w:cs="Times New Roman"/>
          <w:b/>
          <w:sz w:val="28"/>
          <w:szCs w:val="28"/>
        </w:rPr>
        <w:t xml:space="preserve">ическое планирование </w:t>
      </w:r>
      <w:r w:rsidR="00FD0117" w:rsidRPr="00FD0117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программы </w:t>
      </w:r>
      <w:r w:rsidR="00FD0117" w:rsidRPr="00FD0117">
        <w:rPr>
          <w:rFonts w:ascii="Times New Roman" w:hAnsi="Times New Roman" w:cs="Times New Roman"/>
          <w:b/>
          <w:sz w:val="28"/>
          <w:szCs w:val="28"/>
        </w:rPr>
        <w:t>«ЗОЖик»</w:t>
      </w:r>
      <w:r w:rsidRPr="00FD0117">
        <w:rPr>
          <w:rFonts w:ascii="Times New Roman" w:eastAsia="Times New Roman" w:hAnsi="Times New Roman" w:cs="Times New Roman"/>
          <w:b/>
          <w:sz w:val="32"/>
          <w:szCs w:val="28"/>
        </w:rPr>
        <w:t xml:space="preserve"> </w:t>
      </w:r>
      <w:r w:rsidRPr="00521B23">
        <w:rPr>
          <w:rFonts w:ascii="Times New Roman" w:eastAsia="Times New Roman" w:hAnsi="Times New Roman" w:cs="Times New Roman"/>
          <w:b/>
          <w:sz w:val="28"/>
          <w:szCs w:val="28"/>
        </w:rPr>
        <w:t xml:space="preserve">с определением основных видов деятельности учащихся </w:t>
      </w:r>
    </w:p>
    <w:p w:rsidR="00D849D2" w:rsidRPr="00521B23" w:rsidRDefault="00D849D2" w:rsidP="00D849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21B23">
        <w:rPr>
          <w:rFonts w:ascii="Times New Roman" w:eastAsia="Times New Roman" w:hAnsi="Times New Roman" w:cs="Times New Roman"/>
          <w:b/>
          <w:sz w:val="28"/>
          <w:szCs w:val="28"/>
        </w:rPr>
        <w:t xml:space="preserve">1 класс </w:t>
      </w:r>
    </w:p>
    <w:p w:rsidR="00D849D2" w:rsidRDefault="00D849D2" w:rsidP="00D849D2">
      <w:pPr>
        <w:pStyle w:val="a8"/>
        <w:rPr>
          <w:rFonts w:ascii="Times New Roman" w:hAnsi="Times New Roman" w:cs="Times New Roman"/>
          <w:color w:val="000000"/>
          <w:sz w:val="26"/>
          <w:szCs w:val="26"/>
        </w:rPr>
      </w:pPr>
    </w:p>
    <w:tbl>
      <w:tblPr>
        <w:tblW w:w="1020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709"/>
        <w:gridCol w:w="2268"/>
        <w:gridCol w:w="108"/>
        <w:gridCol w:w="7121"/>
      </w:tblGrid>
      <w:tr w:rsidR="00D849D2" w:rsidTr="00D849D2">
        <w:trPr>
          <w:cantSplit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843328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49D2" w:rsidRPr="00843328" w:rsidRDefault="00D849D2" w:rsidP="00203D98">
            <w:pPr>
              <w:pStyle w:val="a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33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CC6C09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49D2" w:rsidRPr="00CC6C09" w:rsidRDefault="00D849D2" w:rsidP="00203D98">
            <w:pPr>
              <w:pStyle w:val="a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C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Наименование разделов </w:t>
            </w:r>
          </w:p>
        </w:tc>
        <w:tc>
          <w:tcPr>
            <w:tcW w:w="7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9D2" w:rsidRPr="00CC6C09" w:rsidRDefault="00D849D2" w:rsidP="00203D98">
            <w:pPr>
              <w:pStyle w:val="a8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C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виды деятельности учащихся</w:t>
            </w:r>
          </w:p>
        </w:tc>
      </w:tr>
      <w:tr w:rsidR="00D849D2" w:rsidTr="00D849D2">
        <w:trPr>
          <w:trHeight w:val="42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I</w:t>
            </w:r>
          </w:p>
        </w:tc>
        <w:tc>
          <w:tcPr>
            <w:tcW w:w="2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CC6C09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C6C0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Введение «Вот мы и в школе».</w:t>
            </w:r>
            <w:r w:rsidRPr="00CC6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Вводное занятие (прави</w:t>
            </w:r>
            <w:r w:rsidRPr="00CC6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ла техники безопасности)</w:t>
            </w:r>
          </w:p>
        </w:tc>
        <w:tc>
          <w:tcPr>
            <w:tcW w:w="7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9D2" w:rsidRPr="00CC6C09" w:rsidRDefault="00D849D2" w:rsidP="00203D98">
            <w:pPr>
              <w:pStyle w:val="a8"/>
              <w:snapToGrid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CC6C0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Сравнение, что изменилось в их с приходом в школу</w:t>
            </w:r>
          </w:p>
          <w:p w:rsidR="00D849D2" w:rsidRPr="00CC6C09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C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Слушание и анализ выступлений своих товарищей </w:t>
            </w:r>
          </w:p>
          <w:p w:rsidR="00D849D2" w:rsidRPr="00CC6C09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C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Знакомство с правилами техники безопасности </w:t>
            </w:r>
          </w:p>
        </w:tc>
      </w:tr>
      <w:tr w:rsidR="00D849D2" w:rsidTr="00D849D2">
        <w:trPr>
          <w:trHeight w:val="60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II</w:t>
            </w:r>
          </w:p>
        </w:tc>
        <w:tc>
          <w:tcPr>
            <w:tcW w:w="2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CC6C09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C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Моё здоровье в моих руках теоретические основы</w:t>
            </w:r>
          </w:p>
        </w:tc>
        <w:tc>
          <w:tcPr>
            <w:tcW w:w="7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9D2" w:rsidRPr="00CC6C09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C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Слушание и анализ выступлений своих товарищей </w:t>
            </w:r>
          </w:p>
          <w:p w:rsidR="00D849D2" w:rsidRPr="00CC6C09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C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раздаточным материалом</w:t>
            </w:r>
          </w:p>
          <w:p w:rsidR="00D849D2" w:rsidRPr="00CC6C09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C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Самостоятельная работа с наглядным материалом </w:t>
            </w:r>
          </w:p>
          <w:p w:rsidR="00D849D2" w:rsidRPr="00CC6C09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C6C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Объяснение новых понятий</w:t>
            </w:r>
          </w:p>
        </w:tc>
      </w:tr>
      <w:tr w:rsidR="00D849D2" w:rsidTr="00D849D2">
        <w:trPr>
          <w:trHeight w:val="42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III</w:t>
            </w:r>
          </w:p>
        </w:tc>
        <w:tc>
          <w:tcPr>
            <w:tcW w:w="2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CC6C09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C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Питание и здоровье</w:t>
            </w:r>
          </w:p>
        </w:tc>
        <w:tc>
          <w:tcPr>
            <w:tcW w:w="7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9D2" w:rsidRPr="00CC6C09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C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 и сравнивать  полезные и неполезные продукты</w:t>
            </w:r>
          </w:p>
        </w:tc>
      </w:tr>
      <w:tr w:rsidR="00D849D2" w:rsidTr="00D849D2">
        <w:trPr>
          <w:trHeight w:val="60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IV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CC6C09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Гигиенические и этичес</w:t>
            </w:r>
            <w:r w:rsidRPr="00CC6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кие нормы</w:t>
            </w:r>
          </w:p>
        </w:tc>
        <w:tc>
          <w:tcPr>
            <w:tcW w:w="7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9D2" w:rsidRPr="00CC6C09" w:rsidRDefault="00D849D2" w:rsidP="00203D98">
            <w:pPr>
              <w:pStyle w:val="a8"/>
              <w:snapToGrid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CC6C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заданий</w:t>
            </w:r>
            <w:r w:rsidRPr="00CC6C0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 xml:space="preserve"> </w:t>
            </w:r>
          </w:p>
          <w:p w:rsidR="00D849D2" w:rsidRPr="00CC6C09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C6C0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Изучают и объясняют смысл  новых понятий</w:t>
            </w:r>
            <w:r w:rsidRPr="00CC6C0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ab/>
              <w:t>гигиенические правила и правила безопасности при выполнении физических упражнений, правила закаливания и его значение</w:t>
            </w:r>
          </w:p>
        </w:tc>
      </w:tr>
      <w:tr w:rsidR="00D849D2" w:rsidTr="00D849D2">
        <w:trPr>
          <w:trHeight w:val="71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V</w:t>
            </w:r>
            <w: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CC6C09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C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Чтоб забыть про докторов.</w:t>
            </w:r>
          </w:p>
          <w:p w:rsidR="00D849D2" w:rsidRPr="00CC6C09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C6C0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r w:rsidRPr="00CC6C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в школе и дома</w:t>
            </w:r>
          </w:p>
        </w:tc>
        <w:tc>
          <w:tcPr>
            <w:tcW w:w="7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9D2" w:rsidRPr="00CC6C09" w:rsidRDefault="00D849D2" w:rsidP="00203D9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6C09">
              <w:rPr>
                <w:rFonts w:ascii="Times New Roman" w:hAnsi="Times New Roman" w:cs="Times New Roman"/>
                <w:sz w:val="24"/>
                <w:szCs w:val="24"/>
              </w:rPr>
              <w:t>Устанавливают связь между занятиями физическими упражнениями и своим самочувствием, развитием организма.</w:t>
            </w:r>
          </w:p>
          <w:p w:rsidR="00D849D2" w:rsidRPr="00CC6C09" w:rsidRDefault="00D849D2" w:rsidP="00203D9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6C09">
              <w:rPr>
                <w:rFonts w:ascii="Times New Roman" w:hAnsi="Times New Roman" w:cs="Times New Roman"/>
                <w:sz w:val="24"/>
                <w:szCs w:val="24"/>
              </w:rPr>
              <w:t>Выполняют упражнения для улучшения осанки, для укрепления мышц спины и живота, стоп.</w:t>
            </w:r>
          </w:p>
        </w:tc>
      </w:tr>
      <w:tr w:rsidR="00D849D2" w:rsidTr="00D849D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A63F63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V</w:t>
            </w:r>
            <w: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CC6C09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C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и моё ближайшее окружение</w:t>
            </w:r>
          </w:p>
        </w:tc>
        <w:tc>
          <w:tcPr>
            <w:tcW w:w="7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9D2" w:rsidRPr="00CC6C09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C6C0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Обсуждают, делают выводы обобщают качества личности как: товарищество, уважение к старшим, доброта, честность, трудолюбие, бережливость, дисциплинированность, соблюдение порядка, любознательность, любовь к прекрасному, стремление быть сильным и ловким</w:t>
            </w:r>
          </w:p>
        </w:tc>
      </w:tr>
      <w:tr w:rsidR="00D849D2" w:rsidTr="00D849D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A63F63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VII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CC6C09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C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«Вот и стали мы на год  взрослей»</w:t>
            </w:r>
          </w:p>
        </w:tc>
        <w:tc>
          <w:tcPr>
            <w:tcW w:w="7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9D2" w:rsidRPr="00CC6C09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6C0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Оценивают своё поведение в жизненных ситуациях</w:t>
            </w:r>
            <w:r w:rsidRPr="00CC6C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849D2" w:rsidRPr="00CC6C09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872B22" w:rsidRDefault="00872B22" w:rsidP="008F7F96">
      <w:pPr>
        <w:pStyle w:val="a8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72B22" w:rsidRDefault="00872B22" w:rsidP="008F7F96">
      <w:pPr>
        <w:pStyle w:val="a8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72B22" w:rsidRDefault="00872B22" w:rsidP="008F7F96">
      <w:pPr>
        <w:pStyle w:val="a8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72B22" w:rsidRDefault="00872B22" w:rsidP="008F7F96">
      <w:pPr>
        <w:pStyle w:val="a8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72B22" w:rsidRDefault="00872B22" w:rsidP="008F7F96">
      <w:pPr>
        <w:pStyle w:val="a8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72B22" w:rsidRDefault="00872B22" w:rsidP="008F7F96">
      <w:pPr>
        <w:pStyle w:val="a8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72B22" w:rsidRDefault="00872B22" w:rsidP="008F7F96">
      <w:pPr>
        <w:pStyle w:val="a8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72B22" w:rsidRDefault="00872B22" w:rsidP="008F7F96">
      <w:pPr>
        <w:pStyle w:val="a8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72B22" w:rsidRDefault="00872B22" w:rsidP="008F7F96">
      <w:pPr>
        <w:pStyle w:val="a8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72B22" w:rsidRDefault="00872B22" w:rsidP="008F7F96">
      <w:pPr>
        <w:pStyle w:val="a8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72B22" w:rsidRDefault="00872B22" w:rsidP="008F7F96">
      <w:pPr>
        <w:pStyle w:val="a8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72B22" w:rsidRDefault="00872B22" w:rsidP="008F7F96">
      <w:pPr>
        <w:pStyle w:val="a8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72B22" w:rsidRDefault="00872B22" w:rsidP="008F7F96">
      <w:pPr>
        <w:pStyle w:val="a8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72B22" w:rsidRDefault="00872B22" w:rsidP="008F7F96">
      <w:pPr>
        <w:pStyle w:val="a8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72B22" w:rsidRDefault="00872B22" w:rsidP="008F7F96">
      <w:pPr>
        <w:pStyle w:val="a8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72B22" w:rsidRDefault="00872B22" w:rsidP="008F7F96">
      <w:pPr>
        <w:pStyle w:val="a8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72B22" w:rsidRDefault="00872B22" w:rsidP="008F7F96">
      <w:pPr>
        <w:pStyle w:val="a8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D849D2" w:rsidRPr="007430E4" w:rsidRDefault="00D849D2" w:rsidP="008F7F96">
      <w:pPr>
        <w:pStyle w:val="a8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7430E4">
        <w:rPr>
          <w:rFonts w:ascii="Times New Roman" w:hAnsi="Times New Roman" w:cs="Times New Roman"/>
          <w:b/>
          <w:bCs/>
          <w:color w:val="000000"/>
          <w:sz w:val="26"/>
          <w:szCs w:val="26"/>
        </w:rPr>
        <w:lastRenderedPageBreak/>
        <w:t>2 класс</w:t>
      </w:r>
    </w:p>
    <w:p w:rsidR="00D849D2" w:rsidRDefault="00D849D2" w:rsidP="00D849D2">
      <w:pPr>
        <w:pStyle w:val="a8"/>
        <w:rPr>
          <w:rFonts w:ascii="Times New Roman" w:hAnsi="Times New Roman" w:cs="Times New Roman"/>
          <w:color w:val="000000"/>
          <w:spacing w:val="-10"/>
          <w:sz w:val="26"/>
          <w:szCs w:val="26"/>
        </w:rPr>
      </w:pPr>
    </w:p>
    <w:tbl>
      <w:tblPr>
        <w:tblW w:w="10173" w:type="dxa"/>
        <w:tblLayout w:type="fixed"/>
        <w:tblLook w:val="0000" w:firstRow="0" w:lastRow="0" w:firstColumn="0" w:lastColumn="0" w:noHBand="0" w:noVBand="0"/>
      </w:tblPr>
      <w:tblGrid>
        <w:gridCol w:w="747"/>
        <w:gridCol w:w="2480"/>
        <w:gridCol w:w="6946"/>
      </w:tblGrid>
      <w:tr w:rsidR="00D849D2" w:rsidRPr="00E658F2" w:rsidTr="00203D98">
        <w:trPr>
          <w:cantSplit/>
          <w:trHeight w:val="1028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E658F2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49D2" w:rsidRPr="00E658F2" w:rsidRDefault="00D849D2" w:rsidP="00203D98">
            <w:pPr>
              <w:pStyle w:val="a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8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E658F2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49D2" w:rsidRPr="00E658F2" w:rsidRDefault="00D849D2" w:rsidP="00203D98">
            <w:pPr>
              <w:pStyle w:val="a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8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Наименование разделов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49D2" w:rsidRPr="00E658F2" w:rsidRDefault="00D849D2" w:rsidP="00203D98">
            <w:pPr>
              <w:pStyle w:val="a8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8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виды деятельности учащихся</w:t>
            </w:r>
          </w:p>
        </w:tc>
      </w:tr>
      <w:tr w:rsidR="00D849D2" w:rsidRPr="00E658F2" w:rsidTr="00203D98">
        <w:trPr>
          <w:trHeight w:val="422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E658F2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E658F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E658F2" w:rsidRDefault="00D849D2" w:rsidP="00203D98">
            <w:pPr>
              <w:pStyle w:val="a3"/>
              <w:spacing w:before="100" w:beforeAutospacing="1" w:after="100" w:afterAutospacing="1" w:line="240" w:lineRule="auto"/>
              <w:ind w:left="-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8F2">
              <w:rPr>
                <w:rFonts w:ascii="Times New Roman" w:eastAsia="Times New Roman" w:hAnsi="Times New Roman" w:cs="Times New Roman"/>
                <w:sz w:val="24"/>
                <w:szCs w:val="24"/>
              </w:rPr>
              <w:t>Что мы знаем о ЗОЖ. Движение – это жизнь. Подвижная игра – «Пустое место» Путешествие по стране «Здоровья».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9D2" w:rsidRPr="00E658F2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8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Повторяют правила техники безопасности и правила работы в группе.  Определяют и формулируют цель деятельности </w:t>
            </w:r>
            <w:r w:rsidRPr="00E658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D849D2" w:rsidRPr="00E658F2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8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Обобщают и систематизируют знания о ЗОЖ.</w:t>
            </w:r>
          </w:p>
        </w:tc>
      </w:tr>
      <w:tr w:rsidR="00D849D2" w:rsidRPr="00E658F2" w:rsidTr="00203D98">
        <w:trPr>
          <w:trHeight w:val="603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E658F2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658F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II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E658F2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8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Моё здоровье в моих руках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9D2" w:rsidRPr="00E658F2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658F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Устанавливают связь между развитием физических качеств и работой своего организма. Ана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лизируют положительное влияние </w:t>
            </w:r>
            <w:r w:rsidRPr="00E658F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физическими упражнениями   и выполнением правил ЗОЖ на организм и развитие человека. </w:t>
            </w:r>
          </w:p>
          <w:p w:rsidR="00D849D2" w:rsidRPr="00E658F2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658F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Учатся выполнять и составлять комплексы упражнений для формирования правильной  осанки</w:t>
            </w:r>
          </w:p>
        </w:tc>
      </w:tr>
      <w:tr w:rsidR="00D849D2" w:rsidRPr="00E658F2" w:rsidTr="00203D98">
        <w:trPr>
          <w:trHeight w:val="603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E658F2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658F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III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E658F2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8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Питание и здоровье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9D2" w:rsidRPr="00E658F2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8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Обосновывают важность правильного питания</w:t>
            </w:r>
          </w:p>
          <w:p w:rsidR="00D849D2" w:rsidRPr="00E658F2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8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Дают оценку своим привы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чкам, связанным с приемом пищи.</w:t>
            </w:r>
          </w:p>
        </w:tc>
      </w:tr>
      <w:tr w:rsidR="00D849D2" w:rsidRPr="00E658F2" w:rsidTr="00203D98">
        <w:trPr>
          <w:trHeight w:val="603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E658F2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E658F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E658F2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8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Чтоб забыть про докторов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9D2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8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физические упражнения, участвуют </w:t>
            </w:r>
          </w:p>
          <w:p w:rsidR="00D849D2" w:rsidRPr="00E658F2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658F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Изучают и объясняют смысл  новых понятий</w:t>
            </w:r>
            <w:r w:rsidRPr="00E658F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ab/>
              <w:t>гигиенические правила упражнений, правила закаливания и его значение.</w:t>
            </w:r>
          </w:p>
        </w:tc>
      </w:tr>
      <w:tr w:rsidR="00D849D2" w:rsidRPr="00E658F2" w:rsidTr="00203D98">
        <w:trPr>
          <w:trHeight w:val="547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E658F2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E658F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V</w:t>
            </w:r>
            <w:r w:rsidRPr="00E658F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E658F2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658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в школе и дома</w:t>
            </w:r>
            <w:r w:rsidRPr="00E658F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9D2" w:rsidRPr="00E658F2" w:rsidRDefault="00D849D2" w:rsidP="00203D9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E658F2">
              <w:rPr>
                <w:rFonts w:ascii="Times New Roman" w:hAnsi="Times New Roman" w:cs="Times New Roman"/>
                <w:sz w:val="24"/>
                <w:szCs w:val="24"/>
              </w:rPr>
              <w:t>Устанавливают связь между физическими упражнениями и своим самочувствием, развитием организма.</w:t>
            </w:r>
          </w:p>
          <w:p w:rsidR="00D849D2" w:rsidRPr="00E658F2" w:rsidRDefault="00D849D2" w:rsidP="00203D9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E658F2">
              <w:rPr>
                <w:rFonts w:ascii="Times New Roman" w:hAnsi="Times New Roman" w:cs="Times New Roman"/>
                <w:sz w:val="24"/>
                <w:szCs w:val="24"/>
              </w:rPr>
              <w:t>Выполняют упражнения для улучшения осанки, для укрепления мышц спины и живота, стоп.</w:t>
            </w:r>
          </w:p>
          <w:p w:rsidR="00D849D2" w:rsidRPr="00E658F2" w:rsidRDefault="00D849D2" w:rsidP="00203D98">
            <w:pPr>
              <w:pStyle w:val="a8"/>
            </w:pPr>
            <w:r w:rsidRPr="00E658F2">
              <w:rPr>
                <w:rFonts w:ascii="Times New Roman" w:hAnsi="Times New Roman" w:cs="Times New Roman"/>
                <w:sz w:val="24"/>
                <w:szCs w:val="24"/>
              </w:rPr>
              <w:t>Определяют правильное распределение своего времени, составляют памятки по соблюдению режима дня</w:t>
            </w:r>
          </w:p>
        </w:tc>
      </w:tr>
      <w:tr w:rsidR="00D849D2" w:rsidRPr="00E658F2" w:rsidTr="00203D98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E658F2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E658F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V</w:t>
            </w:r>
            <w:r w:rsidRPr="00E658F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E658F2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8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и моё ближайшее окружение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9D2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658F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Учатся работать в команде</w:t>
            </w:r>
          </w:p>
          <w:p w:rsidR="00D849D2" w:rsidRPr="00E658F2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658F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Обсуждают, делают выводы,  обобщают качества личности как: товарищество, уважение к старшим, доброта, честность, трудолюбие, бережливость, дисциплинированность, соблюдение порядка, любознательность, любовь к прекрасному, стремление быть сильным и ловким</w:t>
            </w:r>
          </w:p>
        </w:tc>
      </w:tr>
      <w:tr w:rsidR="00D849D2" w:rsidRPr="00E658F2" w:rsidTr="00203D98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E658F2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E658F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VII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E658F2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8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«Вот и стали мы на год  взрослей»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9D2" w:rsidRPr="00E658F2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58F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Оценивают своё поведение в жизненных ситуациях</w:t>
            </w:r>
            <w:r w:rsidRPr="00E658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849D2" w:rsidRPr="00E658F2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D849D2" w:rsidRDefault="00D849D2" w:rsidP="00D849D2">
      <w:pPr>
        <w:pStyle w:val="a8"/>
        <w:rPr>
          <w:rFonts w:ascii="Times New Roman" w:hAnsi="Times New Roman" w:cs="Times New Roman"/>
          <w:b/>
          <w:bCs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i/>
          <w:color w:val="000000"/>
          <w:sz w:val="26"/>
          <w:szCs w:val="26"/>
        </w:rPr>
        <w:t xml:space="preserve">                                                                       </w:t>
      </w:r>
    </w:p>
    <w:p w:rsidR="00872B22" w:rsidRDefault="00872B22" w:rsidP="00D849D2">
      <w:pPr>
        <w:pStyle w:val="a8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72B22" w:rsidRDefault="00872B22" w:rsidP="00D849D2">
      <w:pPr>
        <w:pStyle w:val="a8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72B22" w:rsidRDefault="00872B22" w:rsidP="00D849D2">
      <w:pPr>
        <w:pStyle w:val="a8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72B22" w:rsidRDefault="00872B22" w:rsidP="00D849D2">
      <w:pPr>
        <w:pStyle w:val="a8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72B22" w:rsidRDefault="00872B22" w:rsidP="00D849D2">
      <w:pPr>
        <w:pStyle w:val="a8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72B22" w:rsidRDefault="00872B22" w:rsidP="00D849D2">
      <w:pPr>
        <w:pStyle w:val="a8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72B22" w:rsidRDefault="00872B22" w:rsidP="00D849D2">
      <w:pPr>
        <w:pStyle w:val="a8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72B22" w:rsidRDefault="00872B22" w:rsidP="00D849D2">
      <w:pPr>
        <w:pStyle w:val="a8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72B22" w:rsidRDefault="00872B22" w:rsidP="00D849D2">
      <w:pPr>
        <w:pStyle w:val="a8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72B22" w:rsidRDefault="00872B22" w:rsidP="00D849D2">
      <w:pPr>
        <w:pStyle w:val="a8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72B22" w:rsidRDefault="00872B22" w:rsidP="00D849D2">
      <w:pPr>
        <w:pStyle w:val="a8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72B22" w:rsidRDefault="00872B22" w:rsidP="00D849D2">
      <w:pPr>
        <w:pStyle w:val="a8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72B22" w:rsidRDefault="00872B22" w:rsidP="00D849D2">
      <w:pPr>
        <w:pStyle w:val="a8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D849D2" w:rsidRPr="008F7F96" w:rsidRDefault="00D849D2" w:rsidP="00D849D2">
      <w:pPr>
        <w:pStyle w:val="a8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8F7F96">
        <w:rPr>
          <w:rFonts w:ascii="Times New Roman" w:hAnsi="Times New Roman" w:cs="Times New Roman"/>
          <w:b/>
          <w:bCs/>
          <w:color w:val="000000"/>
          <w:sz w:val="26"/>
          <w:szCs w:val="26"/>
        </w:rPr>
        <w:lastRenderedPageBreak/>
        <w:t>3 класс</w:t>
      </w:r>
    </w:p>
    <w:p w:rsidR="00D849D2" w:rsidRDefault="00D849D2" w:rsidP="00D849D2">
      <w:pPr>
        <w:pStyle w:val="a8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851"/>
        <w:gridCol w:w="3119"/>
        <w:gridCol w:w="6237"/>
      </w:tblGrid>
      <w:tr w:rsidR="00D849D2" w:rsidRPr="00A42324" w:rsidTr="00203D98">
        <w:trPr>
          <w:cantSplit/>
          <w:trHeight w:val="120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49D2" w:rsidRPr="00A42324" w:rsidRDefault="00D849D2" w:rsidP="00203D98">
            <w:pPr>
              <w:pStyle w:val="a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49D2" w:rsidRPr="00A42324" w:rsidRDefault="00D849D2" w:rsidP="00203D98">
            <w:pPr>
              <w:pStyle w:val="a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Наименование разделов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49D2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виды деятельности учащихся</w:t>
            </w:r>
          </w:p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849D2" w:rsidRPr="00A42324" w:rsidTr="00203D98">
        <w:trPr>
          <w:trHeight w:val="4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A423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Введение  «Вот мы и в школе».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Повторяют правила техники безопасности </w:t>
            </w:r>
          </w:p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    формулируют цель деятельности с помощью учителя и самостоятельно.</w:t>
            </w:r>
          </w:p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Дают совместно с учителем и другими учениками эмоциональную оценку деятельности других учеников </w:t>
            </w:r>
          </w:p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Обобщают и систематизируют знания о ЗОЖ.</w:t>
            </w:r>
          </w:p>
        </w:tc>
      </w:tr>
      <w:tr w:rsidR="00D849D2" w:rsidRPr="00A42324" w:rsidTr="00203D98">
        <w:trPr>
          <w:trHeight w:val="60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II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Питание и здоровье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Обосновывают важность правильного питания.</w:t>
            </w:r>
          </w:p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Получают представление о работе органов пищеварения.</w:t>
            </w:r>
          </w:p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Дают оценку своим привычкам, связанным с приемом пищи.</w:t>
            </w:r>
          </w:p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2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и сравнивают  полезные и неполезные продукты</w:t>
            </w:r>
          </w:p>
        </w:tc>
      </w:tr>
      <w:tr w:rsidR="00D849D2" w:rsidRPr="00A42324" w:rsidTr="00203D98">
        <w:trPr>
          <w:trHeight w:val="60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III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Моё здоровье в моих руках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Устанавливают связь между развитием физических качеств и работой своего организма. Анализируют положительное влияние занятий физическими упражнениями   и выполнением правил ЗОЖ на организм и развитие человека. </w:t>
            </w:r>
          </w:p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Учатся выполнять и составлять комплексы упражнений для формирования правильной  осанки</w:t>
            </w:r>
          </w:p>
        </w:tc>
      </w:tr>
      <w:tr w:rsidR="00D849D2" w:rsidRPr="00A42324" w:rsidTr="00203D98">
        <w:trPr>
          <w:trHeight w:val="60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A423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в школе и дома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физические упражнения</w:t>
            </w:r>
          </w:p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42324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Гигиенические правила упражнений, правила закаливания и его значение.</w:t>
            </w:r>
          </w:p>
        </w:tc>
      </w:tr>
      <w:tr w:rsidR="00D849D2" w:rsidRPr="00A42324" w:rsidTr="00203D98">
        <w:trPr>
          <w:trHeight w:val="54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A423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V</w:t>
            </w:r>
            <w:r w:rsidRPr="00A423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Чтоб забыть про докторов</w:t>
            </w:r>
            <w:r w:rsidRPr="00A4232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49D2" w:rsidRPr="00A42324" w:rsidRDefault="00D849D2" w:rsidP="00203D9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sz w:val="24"/>
                <w:szCs w:val="24"/>
              </w:rPr>
              <w:t>Устанавливают связь между физическими упражнениями и своим самочувствием, развитием организма.</w:t>
            </w:r>
          </w:p>
          <w:p w:rsidR="00D849D2" w:rsidRPr="00A42324" w:rsidRDefault="00D849D2" w:rsidP="00203D9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sz w:val="24"/>
                <w:szCs w:val="24"/>
              </w:rPr>
              <w:t>Выполняют упражнения для улучшения осанки, для укрепления мышц спины и живота, стоп.</w:t>
            </w:r>
          </w:p>
          <w:p w:rsidR="00D849D2" w:rsidRPr="00A42324" w:rsidRDefault="00D849D2" w:rsidP="00203D98">
            <w:pPr>
              <w:pStyle w:val="a8"/>
              <w:rPr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sz w:val="24"/>
                <w:szCs w:val="24"/>
              </w:rPr>
              <w:t>Определяют правильное распределение своего времени, составляют памятки по соблюдению режима дня</w:t>
            </w:r>
          </w:p>
        </w:tc>
      </w:tr>
      <w:tr w:rsidR="00D849D2" w:rsidRPr="00A42324" w:rsidTr="00203D9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A423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V</w:t>
            </w:r>
            <w:r w:rsidRPr="00A423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и моё ближайшее окружение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Учатся работать в команде, Обсуждают, делают выводы,  обобщают качества личности как: товарищество, уважение к старшим, доброта, честность, трудолюбие, бережливость, дисциплинированность, соблюдение порядка, любознательность, любовь к прекрасному, стремление быть сильным и ловким</w:t>
            </w:r>
          </w:p>
        </w:tc>
      </w:tr>
      <w:tr w:rsidR="00D849D2" w:rsidRPr="00A42324" w:rsidTr="00203D9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A423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VII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«Вот и стали мы на год  взрослей»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49D2" w:rsidRPr="00A42324" w:rsidRDefault="00D849D2" w:rsidP="00203D98">
            <w:pPr>
              <w:pStyle w:val="a8"/>
              <w:snapToGrid w:val="0"/>
              <w:rPr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Оценивают своё поведение в жизненных ситуациях</w:t>
            </w:r>
            <w:r w:rsidRPr="00A42324">
              <w:rPr>
                <w:sz w:val="24"/>
                <w:szCs w:val="24"/>
              </w:rPr>
              <w:t xml:space="preserve"> </w:t>
            </w:r>
          </w:p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D849D2" w:rsidRDefault="00D849D2" w:rsidP="00D849D2">
      <w:pPr>
        <w:pStyle w:val="a8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72B22" w:rsidRDefault="00D849D2" w:rsidP="00D849D2">
      <w:pPr>
        <w:pStyle w:val="a8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 </w:t>
      </w:r>
    </w:p>
    <w:p w:rsidR="00872B22" w:rsidRDefault="00872B22" w:rsidP="00D849D2">
      <w:pPr>
        <w:pStyle w:val="a8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72B22" w:rsidRDefault="00872B22" w:rsidP="00D849D2">
      <w:pPr>
        <w:pStyle w:val="a8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72B22" w:rsidRDefault="00872B22" w:rsidP="00D849D2">
      <w:pPr>
        <w:pStyle w:val="a8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72B22" w:rsidRDefault="00872B22" w:rsidP="00D849D2">
      <w:pPr>
        <w:pStyle w:val="a8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72B22" w:rsidRDefault="00872B22" w:rsidP="00D849D2">
      <w:pPr>
        <w:pStyle w:val="a8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72B22" w:rsidRDefault="00872B22" w:rsidP="00D849D2">
      <w:pPr>
        <w:pStyle w:val="a8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72B22" w:rsidRDefault="00872B22" w:rsidP="00D849D2">
      <w:pPr>
        <w:pStyle w:val="a8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D849D2" w:rsidRDefault="00D849D2" w:rsidP="00D849D2">
      <w:pPr>
        <w:pStyle w:val="a8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lastRenderedPageBreak/>
        <w:t>4 класс</w:t>
      </w:r>
    </w:p>
    <w:p w:rsidR="00D849D2" w:rsidRDefault="00D849D2" w:rsidP="00D849D2">
      <w:pPr>
        <w:pStyle w:val="a8"/>
        <w:rPr>
          <w:rFonts w:ascii="Times New Roman" w:hAnsi="Times New Roman" w:cs="Times New Roman"/>
          <w:bCs/>
          <w:color w:val="000000"/>
          <w:sz w:val="26"/>
          <w:szCs w:val="26"/>
        </w:rPr>
      </w:pP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851"/>
        <w:gridCol w:w="3119"/>
        <w:gridCol w:w="6237"/>
      </w:tblGrid>
      <w:tr w:rsidR="00D849D2" w:rsidTr="00203D98">
        <w:trPr>
          <w:cantSplit/>
          <w:trHeight w:val="149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49D2" w:rsidRPr="00A42324" w:rsidRDefault="00D849D2" w:rsidP="00203D98">
            <w:pPr>
              <w:pStyle w:val="a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49D2" w:rsidRPr="00A42324" w:rsidRDefault="00D849D2" w:rsidP="00203D98">
            <w:pPr>
              <w:pStyle w:val="a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Наименование разделов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49D2" w:rsidRPr="00A42324" w:rsidRDefault="00D849D2" w:rsidP="00203D98">
            <w:pPr>
              <w:pStyle w:val="a8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виды деятельности учащихся</w:t>
            </w:r>
          </w:p>
        </w:tc>
      </w:tr>
      <w:tr w:rsidR="00D849D2" w:rsidTr="00203D98">
        <w:trPr>
          <w:trHeight w:val="4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A423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Введение  «Вот мы и в школе».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Повторяют правила техники безопасности определяют и формулируют цель деятельности </w:t>
            </w:r>
          </w:p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Проговаривают последовательность действий.</w:t>
            </w:r>
          </w:p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Получают самостоятельно информацию из различных источников.</w:t>
            </w:r>
          </w:p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Дают совместно с учителем и другими учениками эмоциональную оценку своей деятельно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сти и </w:t>
            </w:r>
            <w:r w:rsidRPr="00A42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других учеников на занятии.</w:t>
            </w:r>
          </w:p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Обобщают и систематизируют знания о ЗОЖ.</w:t>
            </w:r>
          </w:p>
        </w:tc>
      </w:tr>
      <w:tr w:rsidR="00D849D2" w:rsidTr="00203D98">
        <w:trPr>
          <w:trHeight w:val="60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II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Питание и здоровье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Обосновывают важность правильного питания.</w:t>
            </w:r>
          </w:p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Получают представление о работе органов пищеварения.</w:t>
            </w:r>
          </w:p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Дают оценку своим привычкам, связанным с приемом пищи.</w:t>
            </w:r>
          </w:p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2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и сравнивают полезные и неполезные продукты</w:t>
            </w:r>
            <w:r w:rsidRPr="00A423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D849D2" w:rsidTr="00203D98">
        <w:trPr>
          <w:trHeight w:val="60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III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Моё здоровье в моих руках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Устанавливают связь между физических качеств и работой своего организма. Анализируют положительное влияние физическими упражнениями   и выполнением правил ЗОЖ на организм и развитие человека. </w:t>
            </w:r>
          </w:p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Учатся выполнять и составлять комплексы упражнений для формирования правильной осанки.</w:t>
            </w:r>
          </w:p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Определяют значение физкультурных занятий  и спорта в жизни человека.</w:t>
            </w:r>
          </w:p>
        </w:tc>
      </w:tr>
      <w:tr w:rsidR="00D849D2" w:rsidTr="00203D98">
        <w:trPr>
          <w:trHeight w:val="60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A423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в школе и дома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физические упражнения,</w:t>
            </w:r>
            <w:r w:rsidRPr="00A42324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ab/>
              <w:t>Генетические правила упражнений, правила закаливания и его значение.</w:t>
            </w:r>
          </w:p>
        </w:tc>
      </w:tr>
      <w:tr w:rsidR="00D849D2" w:rsidTr="00203D98">
        <w:trPr>
          <w:trHeight w:val="54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A423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V</w:t>
            </w:r>
            <w:r w:rsidRPr="00A423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Чтоб забыть про докторов</w:t>
            </w:r>
            <w:r w:rsidRPr="00A4232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49D2" w:rsidRPr="00A42324" w:rsidRDefault="00D849D2" w:rsidP="00203D9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sz w:val="24"/>
                <w:szCs w:val="24"/>
              </w:rPr>
              <w:t>Устанавливают связь между з физическими упражнениями и своим самочувствием, развитием организма.</w:t>
            </w:r>
          </w:p>
          <w:p w:rsidR="00D849D2" w:rsidRPr="00A42324" w:rsidRDefault="00D849D2" w:rsidP="00203D9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sz w:val="24"/>
                <w:szCs w:val="24"/>
              </w:rPr>
              <w:t>Выполняют упражнения для улучшения осанки, для укрепления мышц спины и живота, стоп.</w:t>
            </w:r>
          </w:p>
          <w:p w:rsidR="00D849D2" w:rsidRPr="00A42324" w:rsidRDefault="00D849D2" w:rsidP="00203D98">
            <w:pPr>
              <w:pStyle w:val="a8"/>
              <w:rPr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sz w:val="24"/>
                <w:szCs w:val="24"/>
              </w:rPr>
              <w:t>Определяют правильное распределение своего времени, составляют памятки по соблюдению режима дня</w:t>
            </w:r>
          </w:p>
        </w:tc>
      </w:tr>
      <w:tr w:rsidR="00D849D2" w:rsidTr="00203D9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A423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V</w:t>
            </w:r>
            <w:r w:rsidRPr="00A423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и моё ближайшее окружение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Учатся работать в команде, оценивают себя и своих товарищей.</w:t>
            </w:r>
          </w:p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Обсуждают, делают выводы,  обобщают качества личности как: товарищество, уважение к старшим, доброта, честность, трудолюбие, бережливость, дисциплинированность, соблюдение порядка, любознательность, любовь к прекрасному, стремление быть сильным и ловким</w:t>
            </w:r>
          </w:p>
        </w:tc>
      </w:tr>
      <w:tr w:rsidR="00D849D2" w:rsidTr="00203D9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A423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VII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«Вот и стали мы на год  взрослей»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49D2" w:rsidRPr="00A42324" w:rsidRDefault="00D849D2" w:rsidP="00203D98">
            <w:pPr>
              <w:pStyle w:val="a8"/>
              <w:snapToGrid w:val="0"/>
              <w:rPr>
                <w:sz w:val="24"/>
                <w:szCs w:val="24"/>
              </w:rPr>
            </w:pPr>
            <w:r w:rsidRPr="00A423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Оценивают своё поведение в жизненных ситуациях</w:t>
            </w:r>
            <w:r w:rsidRPr="00A42324">
              <w:rPr>
                <w:sz w:val="24"/>
                <w:szCs w:val="24"/>
              </w:rPr>
              <w:t xml:space="preserve"> </w:t>
            </w:r>
          </w:p>
          <w:p w:rsidR="00D849D2" w:rsidRPr="00A42324" w:rsidRDefault="00D849D2" w:rsidP="00203D98">
            <w:pPr>
              <w:pStyle w:val="a8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872B22" w:rsidRDefault="00872B22" w:rsidP="00D849D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center"/>
        <w:textAlignment w:val="baseline"/>
        <w:rPr>
          <w:rFonts w:ascii="Times New Roman" w:eastAsia="Calibri" w:hAnsi="Times New Roman" w:cs="Times New Roman"/>
          <w:color w:val="000000"/>
          <w:sz w:val="26"/>
          <w:szCs w:val="26"/>
          <w:lang w:eastAsia="ar-SA"/>
        </w:rPr>
      </w:pPr>
    </w:p>
    <w:p w:rsidR="00D849D2" w:rsidRPr="007A2132" w:rsidRDefault="00D849D2" w:rsidP="00D849D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center"/>
        <w:textAlignment w:val="baseline"/>
        <w:rPr>
          <w:rFonts w:ascii="Times New Roman" w:eastAsia="Times New Roman" w:hAnsi="Times New Roman" w:cs="Times New Roman"/>
          <w:color w:val="5B9BD5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A2132">
        <w:rPr>
          <w:rFonts w:ascii="Times New Roman" w:eastAsia="Times New Roman" w:hAnsi="Times New Roman" w:cs="Times New Roman"/>
          <w:color w:val="000000" w:themeColor="tex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Упражнения для дыхательной гимнастики</w:t>
      </w: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D849D2" w:rsidRPr="001511A4" w:rsidRDefault="00D849D2" w:rsidP="00D849D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A13C6" w:rsidRDefault="00D849D2">
      <w:r>
        <w:rPr>
          <w:noProof/>
        </w:rPr>
        <w:drawing>
          <wp:inline distT="0" distB="0" distL="0" distR="0" wp14:anchorId="0AEB9DCF" wp14:editId="0C11B252">
            <wp:extent cx="5314950" cy="3242927"/>
            <wp:effectExtent l="171450" t="171450" r="361950" b="358140"/>
            <wp:docPr id="6" name="Рисунок 6" descr="https://cf2.ppt-online.org/files2/slide/c/cqhm7OelPd4xGgFJbLXDSs3UErRA1u8pYfC0Zv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f2.ppt-online.org/files2/slide/c/cqhm7OelPd4xGgFJbLXDSs3UErRA1u8pYfC0Zv/slide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2" t="15845" r="18603" b="5142"/>
                    <a:stretch/>
                  </pic:blipFill>
                  <pic:spPr bwMode="auto">
                    <a:xfrm>
                      <a:off x="0" y="0"/>
                      <a:ext cx="5359375" cy="32700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9D2" w:rsidRDefault="00D849D2">
      <w:r>
        <w:rPr>
          <w:noProof/>
        </w:rPr>
        <w:drawing>
          <wp:inline distT="0" distB="0" distL="0" distR="0" wp14:anchorId="242AEBE0" wp14:editId="1DA7A7D3">
            <wp:extent cx="5314950" cy="3463196"/>
            <wp:effectExtent l="152400" t="171450" r="342900" b="366395"/>
            <wp:docPr id="2" name="Рисунок 2" descr="http://cf.ppt-online.org/files/slide/h/HAfIR2gisQZMz1DuKFNChxv8rV4TabjBStw7Ok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f.ppt-online.org/files/slide/h/HAfIR2gisQZMz1DuKFNChxv8rV4TabjBStw7Ok/slide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0" t="4417" r="3507" b="4196"/>
                    <a:stretch/>
                  </pic:blipFill>
                  <pic:spPr bwMode="auto">
                    <a:xfrm>
                      <a:off x="0" y="0"/>
                      <a:ext cx="5357987" cy="3491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49D2" w:rsidRDefault="00D849D2">
      <w:r>
        <w:rPr>
          <w:noProof/>
        </w:rPr>
        <w:lastRenderedPageBreak/>
        <w:drawing>
          <wp:inline distT="0" distB="0" distL="0" distR="0" wp14:anchorId="056213E0" wp14:editId="1EA1196C">
            <wp:extent cx="6248398" cy="4686300"/>
            <wp:effectExtent l="152400" t="152400" r="362585" b="361950"/>
            <wp:docPr id="5" name="Рисунок 5" descr="https://myslide.ru/documents_3/96e7c126f1f2c751274824a14cbac20f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yslide.ru/documents_3/96e7c126f1f2c751274824a14cbac20f/img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230" cy="47131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4E02" w:rsidRDefault="00474E02"/>
    <w:p w:rsidR="00D849D2" w:rsidRDefault="00D849D2"/>
    <w:p w:rsidR="00474E02" w:rsidRPr="00FD0117" w:rsidRDefault="00474E02" w:rsidP="00474E02">
      <w:pPr>
        <w:pStyle w:val="a4"/>
        <w:shd w:val="clear" w:color="auto" w:fill="FFFFFF"/>
        <w:spacing w:before="0" w:beforeAutospacing="0" w:after="120" w:afterAutospacing="0"/>
        <w:ind w:firstLine="708"/>
        <w:jc w:val="center"/>
        <w:rPr>
          <w:rStyle w:val="a5"/>
          <w:b w:val="0"/>
          <w:color w:val="212121"/>
        </w:rPr>
      </w:pPr>
      <w:r w:rsidRPr="00474E02">
        <w:rPr>
          <w:rStyle w:val="a5"/>
          <w:color w:val="212121"/>
        </w:rPr>
        <w:t xml:space="preserve">Планируемые результаты освоения программы </w:t>
      </w:r>
      <w:r w:rsidR="00FD0117" w:rsidRPr="00FD0117">
        <w:rPr>
          <w:b/>
        </w:rPr>
        <w:t>«ЗОЖик»</w:t>
      </w:r>
    </w:p>
    <w:p w:rsidR="004013C5" w:rsidRPr="004013C5" w:rsidRDefault="004013C5" w:rsidP="004013C5">
      <w:pPr>
        <w:pStyle w:val="c0"/>
        <w:spacing w:before="0" w:beforeAutospacing="0" w:after="0" w:afterAutospacing="0"/>
        <w:jc w:val="both"/>
        <w:rPr>
          <w:rStyle w:val="c2"/>
          <w:color w:val="000000"/>
        </w:rPr>
      </w:pPr>
      <w:r w:rsidRPr="004013C5">
        <w:rPr>
          <w:rStyle w:val="c2"/>
          <w:color w:val="000000"/>
        </w:rPr>
        <w:t>- Снижение заболеваемости и укрепление здоровья обучающихся</w:t>
      </w:r>
    </w:p>
    <w:p w:rsidR="004013C5" w:rsidRPr="004013C5" w:rsidRDefault="004013C5" w:rsidP="004013C5">
      <w:pPr>
        <w:pStyle w:val="c0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4013C5">
        <w:rPr>
          <w:rStyle w:val="c2"/>
          <w:color w:val="000000"/>
        </w:rPr>
        <w:t>- Развитие у детей потребности в здоровом образе жизни.</w:t>
      </w:r>
    </w:p>
    <w:p w:rsidR="004013C5" w:rsidRDefault="004013C5" w:rsidP="004013C5">
      <w:pPr>
        <w:pStyle w:val="c0"/>
        <w:spacing w:before="0" w:beforeAutospacing="0" w:after="0" w:afterAutospacing="0"/>
        <w:jc w:val="both"/>
        <w:rPr>
          <w:rStyle w:val="c2"/>
          <w:color w:val="000000"/>
        </w:rPr>
      </w:pPr>
      <w:r w:rsidRPr="004013C5">
        <w:rPr>
          <w:rStyle w:val="c2"/>
          <w:color w:val="000000"/>
        </w:rPr>
        <w:t xml:space="preserve">- Создание атмосферы благоприятного социально-психологического микроклимата </w:t>
      </w:r>
    </w:p>
    <w:p w:rsidR="00474E02" w:rsidRPr="004013C5" w:rsidRDefault="004013C5" w:rsidP="004013C5">
      <w:pPr>
        <w:pStyle w:val="c0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4013C5">
        <w:rPr>
          <w:rFonts w:ascii="Helvetica" w:hAnsi="Helvetica"/>
          <w:color w:val="212121"/>
        </w:rPr>
        <w:t xml:space="preserve"> </w:t>
      </w:r>
      <w:r w:rsidR="00474E02" w:rsidRPr="004013C5">
        <w:rPr>
          <w:color w:val="212121"/>
        </w:rPr>
        <w:t>В процессе обучения и воспитания собственных установок, потребностей в значимой мотивации на соблюдение норм и правил здорового образа жизни, культуры здоровья у обучающихся формируются познавательные, личностные, регулятивные, коммуникативные универсальные учебные действия.</w:t>
      </w:r>
    </w:p>
    <w:p w:rsidR="00D849D2" w:rsidRPr="00474E02" w:rsidRDefault="00D849D2">
      <w:pPr>
        <w:rPr>
          <w:sz w:val="24"/>
          <w:szCs w:val="24"/>
        </w:rPr>
      </w:pPr>
    </w:p>
    <w:p w:rsidR="00D849D2" w:rsidRDefault="00D849D2"/>
    <w:p w:rsidR="00D849D2" w:rsidRDefault="00D849D2"/>
    <w:p w:rsidR="00D849D2" w:rsidRDefault="00D849D2"/>
    <w:p w:rsidR="00D849D2" w:rsidRDefault="00D849D2"/>
    <w:p w:rsidR="00474E02" w:rsidRPr="002F5E15" w:rsidRDefault="00474E02" w:rsidP="00474E02">
      <w:pPr>
        <w:spacing w:after="0" w:line="240" w:lineRule="auto"/>
        <w:rPr>
          <w:rFonts w:ascii="Times New Roman" w:eastAsia="Times New Roman" w:hAnsi="Times New Roman" w:cs="Times New Roman"/>
          <w:color w:val="12121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                     </w:t>
      </w:r>
      <w:r w:rsidR="008F7F96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Pr="00F3522A">
        <w:rPr>
          <w:rFonts w:ascii="Times New Roman" w:eastAsia="Times New Roman" w:hAnsi="Times New Roman" w:cs="Times New Roman"/>
          <w:b/>
          <w:color w:val="121212"/>
          <w:sz w:val="28"/>
          <w:szCs w:val="28"/>
          <w:shd w:val="clear" w:color="auto" w:fill="FFFFFF"/>
        </w:rPr>
        <w:t>Комплекс №1.</w:t>
      </w:r>
    </w:p>
    <w:p w:rsidR="00474E02" w:rsidRPr="002F5E15" w:rsidRDefault="00474E02" w:rsidP="00474E0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21212"/>
          <w:sz w:val="28"/>
          <w:szCs w:val="28"/>
          <w:shd w:val="clear" w:color="auto" w:fill="FFFFFF"/>
        </w:rPr>
      </w:pPr>
      <w:r w:rsidRPr="002F5E15">
        <w:rPr>
          <w:rFonts w:ascii="Times New Roman" w:eastAsia="Times New Roman" w:hAnsi="Times New Roman" w:cs="Times New Roman"/>
          <w:color w:val="121212"/>
          <w:sz w:val="28"/>
          <w:szCs w:val="28"/>
          <w:shd w:val="clear" w:color="auto" w:fill="FFFFFF"/>
        </w:rPr>
        <w:t>(при ожирении)</w:t>
      </w:r>
    </w:p>
    <w:p w:rsidR="00474E02" w:rsidRDefault="00474E02" w:rsidP="00474E0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</w:pPr>
    </w:p>
    <w:p w:rsidR="00474E02" w:rsidRDefault="00474E02" w:rsidP="00474E02">
      <w:pPr>
        <w:spacing w:after="0" w:line="240" w:lineRule="auto"/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</w:pPr>
    </w:p>
    <w:p w:rsidR="00474E02" w:rsidRDefault="00474E02" w:rsidP="00474E02">
      <w:pPr>
        <w:spacing w:after="0" w:line="240" w:lineRule="auto"/>
        <w:rPr>
          <w:rFonts w:ascii="Times New Roman" w:eastAsia="Times New Roman" w:hAnsi="Times New Roman" w:cs="Times New Roman"/>
          <w:b/>
          <w:color w:val="121212"/>
          <w:sz w:val="24"/>
          <w:szCs w:val="24"/>
          <w:shd w:val="clear" w:color="auto" w:fill="FFFFFF"/>
        </w:rPr>
      </w:pPr>
      <w:r w:rsidRPr="00F3522A">
        <w:rPr>
          <w:rFonts w:ascii="Times New Roman" w:eastAsia="Times New Roman" w:hAnsi="Times New Roman" w:cs="Times New Roman"/>
          <w:b/>
          <w:color w:val="121212"/>
          <w:sz w:val="24"/>
          <w:szCs w:val="24"/>
          <w:shd w:val="clear" w:color="auto" w:fill="FFFFFF"/>
        </w:rPr>
        <w:t xml:space="preserve">ИП — исходное положение </w:t>
      </w:r>
    </w:p>
    <w:p w:rsidR="00474E02" w:rsidRPr="0059665E" w:rsidRDefault="00474E02" w:rsidP="00474E02">
      <w:pPr>
        <w:spacing w:after="0" w:line="240" w:lineRule="auto"/>
        <w:rPr>
          <w:rFonts w:ascii="Times New Roman" w:eastAsia="Times New Roman" w:hAnsi="Times New Roman" w:cs="Times New Roman"/>
          <w:b/>
          <w:color w:val="121212"/>
          <w:sz w:val="24"/>
          <w:szCs w:val="24"/>
          <w:shd w:val="clear" w:color="auto" w:fill="FFFFFF"/>
        </w:rPr>
      </w:pPr>
    </w:p>
    <w:p w:rsidR="00474E02" w:rsidRDefault="00474E02" w:rsidP="00474E02">
      <w:pPr>
        <w:spacing w:after="0" w:line="240" w:lineRule="auto"/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</w:pPr>
      <w:r w:rsidRPr="00F3522A"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  <w:t>ИП — стоя, руки на талии. Выполнять пово</w:t>
      </w:r>
      <w:r w:rsidRPr="0059665E"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  <w:t xml:space="preserve">роты туловища вправо-влево </w:t>
      </w:r>
    </w:p>
    <w:p w:rsidR="00474E02" w:rsidRPr="0059665E" w:rsidRDefault="00474E02" w:rsidP="00474E02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474E02" w:rsidRDefault="00474E02" w:rsidP="00474E02">
      <w:pPr>
        <w:spacing w:after="0" w:line="240" w:lineRule="auto"/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</w:pPr>
      <w:r w:rsidRPr="005966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9DCF1C" wp14:editId="281F1B32">
            <wp:extent cx="1469259" cy="1247775"/>
            <wp:effectExtent l="152400" t="152400" r="360045" b="352425"/>
            <wp:docPr id="13" name="Рисунок 13" descr="https://profilib.org/reader/68/82/b128268/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ofilib.org/reader/68/82/b128268/1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53" cy="1287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9665E"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  <w:t xml:space="preserve">                 </w:t>
      </w:r>
      <w:r w:rsidRPr="00F3522A"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  <w:t>Выпол</w:t>
      </w:r>
      <w:r w:rsidRPr="0059665E"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  <w:t>нить 3-5</w:t>
      </w:r>
      <w:r w:rsidRPr="00F3522A"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  <w:t xml:space="preserve"> раз.</w:t>
      </w:r>
    </w:p>
    <w:p w:rsidR="00474E02" w:rsidRDefault="00474E02" w:rsidP="00474E02">
      <w:pPr>
        <w:spacing w:after="0" w:line="240" w:lineRule="auto"/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</w:pPr>
    </w:p>
    <w:p w:rsidR="00474E02" w:rsidRPr="0059665E" w:rsidRDefault="00474E02" w:rsidP="00474E02">
      <w:pPr>
        <w:spacing w:after="0" w:line="240" w:lineRule="auto"/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</w:pPr>
    </w:p>
    <w:p w:rsidR="00474E02" w:rsidRDefault="00474E02" w:rsidP="00474E02">
      <w:pPr>
        <w:spacing w:after="0" w:line="240" w:lineRule="auto"/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</w:pPr>
      <w:r w:rsidRPr="00F3522A"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  <w:t xml:space="preserve"> ИП — стоя, руки в стороны. Наклоняясь вперед и в сторону, доставать левой рукой правое колено, а правой рукой – левое. В дальнейшем, при выполнении данного упражнения, доставать пальцы ног. </w:t>
      </w:r>
    </w:p>
    <w:p w:rsidR="00474E02" w:rsidRPr="0059665E" w:rsidRDefault="00474E02" w:rsidP="00474E02">
      <w:pPr>
        <w:spacing w:after="0" w:line="240" w:lineRule="auto"/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</w:pPr>
    </w:p>
    <w:p w:rsidR="00474E02" w:rsidRPr="0059665E" w:rsidRDefault="00474E02" w:rsidP="00474E02">
      <w:pPr>
        <w:spacing w:after="0" w:line="240" w:lineRule="auto"/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</w:pPr>
      <w:r w:rsidRPr="005966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632594" wp14:editId="12A5857F">
            <wp:extent cx="1743075" cy="1292378"/>
            <wp:effectExtent l="152400" t="152400" r="352425" b="365125"/>
            <wp:docPr id="17" name="Рисунок 17" descr="https://fb.ru/media/i/2/0/1/3/6/4/2/i/201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b.ru/media/i/2/0/1/3/6/4/2/i/20136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679" cy="13121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9665E"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  <w:t xml:space="preserve">       </w:t>
      </w:r>
      <w:r w:rsidRPr="00F3522A"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  <w:t>Выпол</w:t>
      </w:r>
      <w:r w:rsidRPr="0059665E"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  <w:t>нить 3-5</w:t>
      </w:r>
      <w:r w:rsidRPr="00F3522A"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  <w:t xml:space="preserve"> раз.</w:t>
      </w:r>
    </w:p>
    <w:p w:rsidR="00474E02" w:rsidRPr="0059665E" w:rsidRDefault="00474E02" w:rsidP="00474E02">
      <w:pPr>
        <w:spacing w:after="0" w:line="240" w:lineRule="auto"/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</w:pPr>
      <w:r w:rsidRPr="00F3522A"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  <w:t xml:space="preserve"> </w:t>
      </w:r>
    </w:p>
    <w:p w:rsidR="00474E02" w:rsidRDefault="00474E02" w:rsidP="00474E02">
      <w:pPr>
        <w:spacing w:after="0" w:line="240" w:lineRule="auto"/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</w:pPr>
      <w:r w:rsidRPr="00F3522A"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  <w:t>ИП — стоя, руки в замок за головой. Выполнять враще</w:t>
      </w:r>
      <w:r w:rsidRPr="0059665E"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  <w:t>ние туловища в обе стороны по 6</w:t>
      </w:r>
      <w:r w:rsidRPr="00F3522A"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  <w:t xml:space="preserve"> раз.</w:t>
      </w:r>
    </w:p>
    <w:p w:rsidR="00474E02" w:rsidRPr="0059665E" w:rsidRDefault="00474E02" w:rsidP="00474E02">
      <w:pPr>
        <w:spacing w:after="0" w:line="240" w:lineRule="auto"/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</w:pPr>
    </w:p>
    <w:p w:rsidR="00474E02" w:rsidRDefault="00474E02" w:rsidP="00474E02">
      <w:pPr>
        <w:spacing w:after="0" w:line="240" w:lineRule="auto"/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  <w:t xml:space="preserve">           </w:t>
      </w:r>
      <w:r w:rsidRPr="005966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FF0DBC" wp14:editId="3DBED2C5">
            <wp:extent cx="1038225" cy="1436210"/>
            <wp:effectExtent l="152400" t="152400" r="352425" b="354965"/>
            <wp:docPr id="18" name="Рисунок 18" descr="https://medbe.ru/upload/medialibrary/a60/bolsp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be.ru/upload/medialibrary/a60/bolsp_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190" cy="14818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  <w:t xml:space="preserve">              </w:t>
      </w:r>
      <w:r w:rsidRPr="00F3522A"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  <w:t>Выпол</w:t>
      </w:r>
      <w:r w:rsidRPr="0059665E"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  <w:t>нить 6 раз</w:t>
      </w:r>
    </w:p>
    <w:p w:rsidR="00203D98" w:rsidRDefault="00203D98" w:rsidP="00474E02">
      <w:pPr>
        <w:spacing w:after="0" w:line="240" w:lineRule="auto"/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</w:pPr>
    </w:p>
    <w:p w:rsidR="00203D98" w:rsidRPr="0059665E" w:rsidRDefault="00203D98" w:rsidP="00474E02">
      <w:pPr>
        <w:spacing w:after="0" w:line="240" w:lineRule="auto"/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</w:pPr>
    </w:p>
    <w:p w:rsidR="00474E02" w:rsidRPr="0059665E" w:rsidRDefault="00474E02" w:rsidP="00474E02">
      <w:pPr>
        <w:spacing w:after="0" w:line="240" w:lineRule="auto"/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</w:pPr>
    </w:p>
    <w:p w:rsidR="00203D98" w:rsidRDefault="00474E02" w:rsidP="00474E02">
      <w:pPr>
        <w:spacing w:after="0" w:line="240" w:lineRule="auto"/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</w:pPr>
      <w:r w:rsidRPr="00F3522A"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  <w:lastRenderedPageBreak/>
        <w:t xml:space="preserve"> ИП — лёжа, руки вдоль туловища. Поочередно поднимать ноги вертикально вверх, затем — прижимать коле</w:t>
      </w:r>
      <w:r w:rsidRPr="0059665E"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  <w:t xml:space="preserve">но к животу руками. </w:t>
      </w:r>
    </w:p>
    <w:p w:rsidR="00474E02" w:rsidRPr="0059665E" w:rsidRDefault="00474E02" w:rsidP="00474E02">
      <w:pPr>
        <w:spacing w:after="0" w:line="240" w:lineRule="auto"/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</w:pPr>
      <w:r w:rsidRPr="0059665E"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  <w:t xml:space="preserve"> </w:t>
      </w:r>
    </w:p>
    <w:p w:rsidR="00474E02" w:rsidRDefault="00474E02" w:rsidP="00474E02">
      <w:pPr>
        <w:spacing w:after="0" w:line="240" w:lineRule="auto"/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</w:pPr>
      <w:r w:rsidRPr="005966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A89194" wp14:editId="49E5B594">
            <wp:extent cx="2452826" cy="1619250"/>
            <wp:effectExtent l="152400" t="152400" r="367030" b="361950"/>
            <wp:docPr id="1" name="Рисунок 1" descr="https://im0-tub-kz.yandex.net/i?id=92a09d7d8d66bdb5bbc4dacfb4e0d4f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kz.yandex.net/i?id=92a09d7d8d66bdb5bbc4dacfb4e0d4fd-l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239" cy="1639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  <w:t>Выполнить 3-5 раз</w:t>
      </w:r>
    </w:p>
    <w:p w:rsidR="00474E02" w:rsidRDefault="00474E02" w:rsidP="00474E02">
      <w:pPr>
        <w:spacing w:after="0" w:line="240" w:lineRule="auto"/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</w:pPr>
    </w:p>
    <w:p w:rsidR="00474E02" w:rsidRPr="0059665E" w:rsidRDefault="00474E02" w:rsidP="00474E02">
      <w:pPr>
        <w:spacing w:after="0" w:line="240" w:lineRule="auto"/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</w:pPr>
    </w:p>
    <w:p w:rsidR="00474E02" w:rsidRPr="0059665E" w:rsidRDefault="00474E02" w:rsidP="00474E02">
      <w:pPr>
        <w:spacing w:after="0" w:line="240" w:lineRule="auto"/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</w:pPr>
      <w:r w:rsidRPr="00F3522A"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  <w:t xml:space="preserve"> ИП — лёжа, руки вдоль туловища. Выполнять ногами движения, имитирующие езду на велосипеде, а затем упражнение — «ножницы». </w:t>
      </w:r>
    </w:p>
    <w:p w:rsidR="00474E02" w:rsidRPr="0059665E" w:rsidRDefault="00474E02" w:rsidP="00474E02">
      <w:pPr>
        <w:spacing w:after="0" w:line="240" w:lineRule="auto"/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</w:pPr>
    </w:p>
    <w:p w:rsidR="00203D98" w:rsidRDefault="00474E02" w:rsidP="00474E02">
      <w:pPr>
        <w:spacing w:after="0" w:line="240" w:lineRule="auto"/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</w:pPr>
      <w:r w:rsidRPr="0059665E"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  <w:t xml:space="preserve">      </w:t>
      </w:r>
      <w:r w:rsidRPr="005966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73CE4D" wp14:editId="51BE2A27">
            <wp:extent cx="2123171" cy="1266825"/>
            <wp:effectExtent l="152400" t="152400" r="353695" b="352425"/>
            <wp:docPr id="4" name="Рисунок 4" descr="https://osustave.com/wp-content/uploads/2019/06/246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sustave.com/wp-content/uploads/2019/06/246-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04" cy="1287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9665E"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Pr="005966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63ED44" wp14:editId="1F920E0A">
            <wp:extent cx="1900206" cy="1247775"/>
            <wp:effectExtent l="171450" t="171450" r="367030" b="352425"/>
            <wp:docPr id="8" name="Рисунок 8" descr="https://avatars.mds.yandex.net/get-zen_doc/1926164/pub_5ccec80f4d5ac200afb5a765_5ccece70bf32e000b08bd6e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926164/pub_5ccec80f4d5ac200afb5a765_5ccece70bf32e000b08bd6ee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5" t="9557" r="9469" b="9203"/>
                    <a:stretch/>
                  </pic:blipFill>
                  <pic:spPr bwMode="auto">
                    <a:xfrm>
                      <a:off x="0" y="0"/>
                      <a:ext cx="1931975" cy="1268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  <w:t xml:space="preserve">  </w:t>
      </w:r>
    </w:p>
    <w:p w:rsidR="00474E02" w:rsidRDefault="00203D98" w:rsidP="00474E02">
      <w:pPr>
        <w:spacing w:after="0" w:line="240" w:lineRule="auto"/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  <w:t xml:space="preserve">                                               </w:t>
      </w:r>
      <w:r w:rsidR="00474E02"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  <w:t xml:space="preserve">  </w:t>
      </w:r>
      <w:r w:rsidR="00474E02" w:rsidRPr="00F3522A"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  <w:t>Выполнить 3-5 раз</w:t>
      </w:r>
    </w:p>
    <w:p w:rsidR="00474E02" w:rsidRPr="0059665E" w:rsidRDefault="00474E02" w:rsidP="00474E02">
      <w:pPr>
        <w:spacing w:after="0" w:line="240" w:lineRule="auto"/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</w:pPr>
    </w:p>
    <w:p w:rsidR="00474E02" w:rsidRPr="0059665E" w:rsidRDefault="00474E02" w:rsidP="00474E02">
      <w:pPr>
        <w:spacing w:after="0" w:line="240" w:lineRule="auto"/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</w:pPr>
    </w:p>
    <w:p w:rsidR="00474E02" w:rsidRDefault="00474E02" w:rsidP="00474E02">
      <w:pPr>
        <w:spacing w:after="0" w:line="240" w:lineRule="auto"/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</w:pPr>
      <w:r w:rsidRPr="00F3522A"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  <w:t xml:space="preserve">ИП — лёжа, руки в замок за голову. Поднимать корпус в положение сидя. </w:t>
      </w:r>
    </w:p>
    <w:p w:rsidR="00203D98" w:rsidRDefault="00203D98" w:rsidP="00474E02">
      <w:pPr>
        <w:spacing w:after="0" w:line="240" w:lineRule="auto"/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</w:pPr>
    </w:p>
    <w:p w:rsidR="00474E02" w:rsidRPr="0059665E" w:rsidRDefault="00474E02" w:rsidP="00474E02">
      <w:pPr>
        <w:spacing w:after="0" w:line="240" w:lineRule="auto"/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</w:pPr>
    </w:p>
    <w:p w:rsidR="00474E02" w:rsidRDefault="00474E02" w:rsidP="00474E02">
      <w:pPr>
        <w:spacing w:after="0" w:line="240" w:lineRule="auto"/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  <w:t xml:space="preserve">     </w:t>
      </w:r>
      <w:r w:rsidRPr="005966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316249" wp14:editId="1E945D65">
            <wp:extent cx="1866900" cy="1400175"/>
            <wp:effectExtent l="171450" t="171450" r="361950" b="371475"/>
            <wp:docPr id="19" name="Рисунок 19" descr="http://3.bp.blogspot.com/-XZajm0NNXGk/UUyN69P2mHI/AAAAAAAAD0I/Rm3qq_UCPWY/s16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XZajm0NNXGk/UUyN69P2mHI/AAAAAAAAD0I/Rm3qq_UCPWY/s1600/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0" t="12766" r="54526" b="19649"/>
                    <a:stretch/>
                  </pic:blipFill>
                  <pic:spPr bwMode="auto">
                    <a:xfrm>
                      <a:off x="0" y="0"/>
                      <a:ext cx="1900083" cy="1425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522A"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  <w:t xml:space="preserve">. </w:t>
      </w:r>
      <w:r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  <w:t xml:space="preserve">      </w:t>
      </w:r>
      <w:r w:rsidRPr="00F3522A"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  <w:t>Выполнить 3-5 раз</w:t>
      </w:r>
    </w:p>
    <w:p w:rsidR="00203D98" w:rsidRDefault="00203D98" w:rsidP="00474E02">
      <w:pPr>
        <w:spacing w:after="0" w:line="240" w:lineRule="auto"/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</w:pPr>
    </w:p>
    <w:p w:rsidR="00203D98" w:rsidRDefault="00203D98" w:rsidP="00474E02">
      <w:pPr>
        <w:spacing w:after="0" w:line="240" w:lineRule="auto"/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</w:pPr>
    </w:p>
    <w:p w:rsidR="00203D98" w:rsidRDefault="00203D98" w:rsidP="00474E02">
      <w:pPr>
        <w:spacing w:after="0" w:line="240" w:lineRule="auto"/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</w:pPr>
    </w:p>
    <w:p w:rsidR="00203D98" w:rsidRDefault="00203D98" w:rsidP="00474E02">
      <w:pPr>
        <w:spacing w:after="0" w:line="240" w:lineRule="auto"/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</w:pPr>
    </w:p>
    <w:p w:rsidR="00203D98" w:rsidRPr="0059665E" w:rsidRDefault="00203D98" w:rsidP="00474E02">
      <w:pPr>
        <w:spacing w:after="0" w:line="240" w:lineRule="auto"/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</w:pPr>
    </w:p>
    <w:p w:rsidR="00474E02" w:rsidRDefault="00474E02" w:rsidP="00474E02">
      <w:pPr>
        <w:spacing w:after="0" w:line="240" w:lineRule="auto"/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</w:pPr>
      <w:r w:rsidRPr="00F3522A"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  <w:lastRenderedPageBreak/>
        <w:t>ИП — сидя на полу с вытянутыми ногами. Наклоняться вперед, пытаясь достать пальцы ног рукам</w:t>
      </w:r>
      <w:r w:rsidRPr="0059665E"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  <w:t xml:space="preserve">и, а колени — головой. </w:t>
      </w:r>
    </w:p>
    <w:p w:rsidR="00474E02" w:rsidRPr="0059665E" w:rsidRDefault="00474E02" w:rsidP="00474E02">
      <w:pPr>
        <w:spacing w:after="0" w:line="240" w:lineRule="auto"/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</w:pPr>
    </w:p>
    <w:p w:rsidR="00474E02" w:rsidRPr="0059665E" w:rsidRDefault="00474E02" w:rsidP="00474E02">
      <w:pPr>
        <w:spacing w:after="0" w:line="240" w:lineRule="auto"/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</w:pPr>
    </w:p>
    <w:p w:rsidR="00474E02" w:rsidRPr="0059665E" w:rsidRDefault="00474E02" w:rsidP="00474E02">
      <w:pPr>
        <w:spacing w:after="0" w:line="240" w:lineRule="auto"/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  <w:t xml:space="preserve">      </w:t>
      </w:r>
      <w:r w:rsidRPr="005966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CF9B1F" wp14:editId="037ECD48">
            <wp:extent cx="1447800" cy="917545"/>
            <wp:effectExtent l="152400" t="152400" r="361950" b="359410"/>
            <wp:docPr id="11" name="Рисунок 11" descr="https://econet.kz/uploads/pictures/492008/content_%D0%BF%D0%B0%D1%80%D1%83%D1%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conet.kz/uploads/pictures/492008/content_%D0%BF%D0%B0%D1%80%D1%83%D1%8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586" cy="937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9665E"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  <w:t xml:space="preserve">   </w:t>
      </w:r>
      <w:r w:rsidRPr="00F3522A"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  <w:t>Выполнить 3-5 раз</w:t>
      </w:r>
    </w:p>
    <w:p w:rsidR="00474E02" w:rsidRPr="0059665E" w:rsidRDefault="00474E02" w:rsidP="00474E02">
      <w:pPr>
        <w:spacing w:after="0" w:line="240" w:lineRule="auto"/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</w:pPr>
    </w:p>
    <w:p w:rsidR="00474E02" w:rsidRPr="0059665E" w:rsidRDefault="00474E02" w:rsidP="00474E02">
      <w:pPr>
        <w:spacing w:after="0" w:line="240" w:lineRule="auto"/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</w:pPr>
      <w:r w:rsidRPr="00F3522A"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  <w:t xml:space="preserve">ИП — стоя, руки вдоль туловища. Сделать вдох — медленно подняться на носки на вдохе, выдох — опуститься на пятки, при этом слегка присев и не отрывая пятки от пола. </w:t>
      </w:r>
    </w:p>
    <w:p w:rsidR="00474E02" w:rsidRPr="0059665E" w:rsidRDefault="00474E02" w:rsidP="00474E02">
      <w:pPr>
        <w:spacing w:after="0" w:line="240" w:lineRule="auto"/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</w:pPr>
    </w:p>
    <w:p w:rsidR="00474E02" w:rsidRPr="0059665E" w:rsidRDefault="00474E02" w:rsidP="00474E02">
      <w:pPr>
        <w:spacing w:after="0" w:line="240" w:lineRule="auto"/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</w:pPr>
      <w:r w:rsidRPr="005966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95EE8A" wp14:editId="3CED047E">
            <wp:extent cx="1066800" cy="1325778"/>
            <wp:effectExtent l="171450" t="152400" r="361950" b="370205"/>
            <wp:docPr id="21" name="Рисунок 21" descr="http://loveread.me/img/photo_books/64055/i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overead.me/img/photo_books/64055/i_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67"/>
                    <a:stretch/>
                  </pic:blipFill>
                  <pic:spPr bwMode="auto">
                    <a:xfrm>
                      <a:off x="0" y="0"/>
                      <a:ext cx="1090279" cy="13549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9665E"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  <w:t xml:space="preserve">         </w:t>
      </w:r>
      <w:r w:rsidRPr="0059665E"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  <w:t>Выполнить 5</w:t>
      </w:r>
      <w:r w:rsidRPr="00F3522A"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  <w:t xml:space="preserve"> раз</w:t>
      </w:r>
    </w:p>
    <w:p w:rsidR="00474E02" w:rsidRDefault="00474E02" w:rsidP="00474E02">
      <w:pPr>
        <w:spacing w:after="0" w:line="240" w:lineRule="auto"/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</w:pPr>
    </w:p>
    <w:p w:rsidR="00474E02" w:rsidRPr="0059665E" w:rsidRDefault="00474E02" w:rsidP="00474E02">
      <w:pPr>
        <w:spacing w:after="0" w:line="240" w:lineRule="auto"/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</w:pPr>
    </w:p>
    <w:p w:rsidR="00474E02" w:rsidRPr="0059665E" w:rsidRDefault="00474E02" w:rsidP="00474E02">
      <w:pPr>
        <w:spacing w:after="0" w:line="240" w:lineRule="auto"/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</w:pPr>
      <w:r w:rsidRPr="00F3522A"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  <w:t xml:space="preserve"> ИП — стоя. Сделать приседания в</w:t>
      </w:r>
      <w:r w:rsidRPr="0059665E"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  <w:t xml:space="preserve"> медленном темпе. </w:t>
      </w:r>
    </w:p>
    <w:p w:rsidR="00474E02" w:rsidRPr="0059665E" w:rsidRDefault="00474E02" w:rsidP="00474E02">
      <w:pPr>
        <w:spacing w:after="0" w:line="240" w:lineRule="auto"/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</w:pPr>
    </w:p>
    <w:p w:rsidR="00474E02" w:rsidRPr="0059665E" w:rsidRDefault="00474E02" w:rsidP="00474E02">
      <w:pPr>
        <w:spacing w:after="0" w:line="240" w:lineRule="auto"/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</w:pPr>
      <w:r w:rsidRPr="0059665E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BD21FE0" wp14:editId="771DC6DD">
            <wp:extent cx="1457325" cy="1172970"/>
            <wp:effectExtent l="152400" t="152400" r="352425" b="3702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566" cy="11900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 w:rsidRPr="00F3522A"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  <w:t>Выполнить 3-5 раз</w:t>
      </w:r>
    </w:p>
    <w:p w:rsidR="00474E02" w:rsidRPr="0059665E" w:rsidRDefault="00474E02" w:rsidP="00474E02">
      <w:pPr>
        <w:spacing w:after="0" w:line="240" w:lineRule="auto"/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</w:pPr>
    </w:p>
    <w:p w:rsidR="00474E02" w:rsidRPr="00F3522A" w:rsidRDefault="00474E02" w:rsidP="00474E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3522A">
        <w:rPr>
          <w:rFonts w:ascii="Times New Roman" w:eastAsia="Times New Roman" w:hAnsi="Times New Roman" w:cs="Times New Roman"/>
          <w:color w:val="121212"/>
          <w:sz w:val="24"/>
          <w:szCs w:val="24"/>
          <w:shd w:val="clear" w:color="auto" w:fill="FFFFFF"/>
        </w:rPr>
        <w:t xml:space="preserve"> ИП — стоя. Выполнять ходьбу с высоко поднятыми коленями.</w:t>
      </w:r>
    </w:p>
    <w:p w:rsidR="00474E02" w:rsidRPr="0059665E" w:rsidRDefault="00474E02" w:rsidP="00474E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4E02" w:rsidRDefault="00203D98" w:rsidP="00203D9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8D435AA" wp14:editId="201B78A7">
            <wp:extent cx="2706270" cy="1038225"/>
            <wp:effectExtent l="152400" t="152400" r="361315" b="352425"/>
            <wp:docPr id="22" name="Рисунок 22" descr="http://i.mycdn.me/i?r=AzEPZsRbOZEKgBhR0XGMT1RkfIBex9swU_xbOwEqJbSnt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mycdn.me/i?r=AzEPZsRbOZEKgBhR0XGMT1RkfIBex9swU_xbOwEqJbSnt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038" cy="10577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4E02" w:rsidRDefault="00474E02" w:rsidP="00474E02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Комплекс№2</w:t>
      </w:r>
    </w:p>
    <w:p w:rsidR="00474E02" w:rsidRDefault="00474E02" w:rsidP="00474E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(профилактика сколиоза и плоскостопия)</w:t>
      </w:r>
    </w:p>
    <w:p w:rsidR="00474E02" w:rsidRDefault="00474E02" w:rsidP="00474E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4E02" w:rsidRDefault="00474E02" w:rsidP="00474E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D5F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предупреждения плоскостопия необходимо ежедневно делать утреннюю  гимнастику, практиковать прогулки, бег, прыжки, ходьбу босиком по грунту и т.д.</w:t>
      </w:r>
      <w:r w:rsidRPr="00ED5F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D5F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      Необходимо  всегда помнить о своей осанке. Правильная осанка делает нас не только более привлекательными, но и во многом способствует нормальному функционированию всех органов и систем организма, является профилактикой сколиоза.  Утренняя гимнастика, оздоровительная тренировка, активный отдых - необходимый каждому человеку двигательный минимум и складывается он из ходьбы, бега, гимнастики и плавания.</w:t>
      </w:r>
    </w:p>
    <w:p w:rsidR="00FD0117" w:rsidRDefault="00FD0117" w:rsidP="00474E0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74E02" w:rsidRPr="00FD0117" w:rsidRDefault="00FD0117" w:rsidP="00474E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</w:t>
      </w:r>
      <w:r w:rsidR="00474E02" w:rsidRPr="00FD011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Упражнения, предупреждающие плоскостопие</w:t>
      </w:r>
      <w:r w:rsidR="00474E02" w:rsidRPr="00FD0117">
        <w:rPr>
          <w:rFonts w:ascii="Times New Roman" w:hAnsi="Times New Roman" w:cs="Times New Roman"/>
          <w:sz w:val="24"/>
          <w:szCs w:val="24"/>
        </w:rPr>
        <w:t>.</w:t>
      </w:r>
    </w:p>
    <w:p w:rsidR="00474E02" w:rsidRPr="005D5E0C" w:rsidRDefault="00FD0117" w:rsidP="00474E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0C60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7E2B6C9" wp14:editId="5F8B1FB3">
            <wp:extent cx="6143625" cy="2220655"/>
            <wp:effectExtent l="0" t="0" r="0" b="8255"/>
            <wp:docPr id="39" name="Рисунок 39" descr="C:\Users\user\Desktop\0015-01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015-014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" t="5740" r="3536" b="5498"/>
                    <a:stretch/>
                  </pic:blipFill>
                  <pic:spPr bwMode="auto">
                    <a:xfrm>
                      <a:off x="0" y="0"/>
                      <a:ext cx="6152874" cy="222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E02" w:rsidRDefault="00474E02" w:rsidP="00FD0117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3D98" w:rsidRDefault="00FD0117" w:rsidP="00FD0117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</w:t>
      </w:r>
      <w:r w:rsidR="00203D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Упражнения при плоскостопии</w:t>
      </w:r>
      <w:r w:rsidR="00474E02">
        <w:rPr>
          <w:noProof/>
        </w:rPr>
        <w:drawing>
          <wp:inline distT="0" distB="0" distL="0" distR="0" wp14:anchorId="50EA34A6" wp14:editId="43F2A57D">
            <wp:extent cx="4133850" cy="2845054"/>
            <wp:effectExtent l="152400" t="171450" r="342900" b="355600"/>
            <wp:docPr id="26" name="Рисунок 26" descr="http://i.mycdn.me/i?r=AzEPZsRbOZEKgBhR0XGMT1RkazCi5AcAlAjV7AmmfSg3Y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.mycdn.me/i?r=AzEPZsRbOZEKgBhR0XGMT1RkazCi5AcAlAjV7AmmfSg3YKaKTM5SRkZCeTgDn6uOyic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" t="1803" r="1578" b="2061"/>
                    <a:stretch/>
                  </pic:blipFill>
                  <pic:spPr bwMode="auto">
                    <a:xfrm>
                      <a:off x="0" y="0"/>
                      <a:ext cx="4165201" cy="28666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D98" w:rsidRDefault="00203D98" w:rsidP="00203D98">
      <w:pPr>
        <w:pStyle w:val="a8"/>
      </w:pPr>
    </w:p>
    <w:p w:rsidR="00474E02" w:rsidRPr="00203D98" w:rsidRDefault="00474E02" w:rsidP="00203D98">
      <w:pPr>
        <w:pStyle w:val="a8"/>
        <w:rPr>
          <w:rFonts w:ascii="Times New Roman" w:hAnsi="Times New Roman" w:cs="Times New Roman"/>
          <w:sz w:val="24"/>
          <w:szCs w:val="24"/>
        </w:rPr>
      </w:pPr>
      <w:r w:rsidRPr="00203D98">
        <w:rPr>
          <w:rFonts w:ascii="Times New Roman" w:hAnsi="Times New Roman" w:cs="Times New Roman"/>
          <w:sz w:val="24"/>
          <w:szCs w:val="24"/>
        </w:rPr>
        <w:t>Если вовремя начать</w:t>
      </w:r>
      <w:r w:rsidR="00203D98">
        <w:rPr>
          <w:rFonts w:ascii="Times New Roman" w:hAnsi="Times New Roman" w:cs="Times New Roman"/>
          <w:sz w:val="24"/>
          <w:szCs w:val="24"/>
        </w:rPr>
        <w:t xml:space="preserve"> </w:t>
      </w:r>
      <w:r w:rsidRPr="00203D98">
        <w:rPr>
          <w:rFonts w:ascii="Times New Roman" w:hAnsi="Times New Roman" w:cs="Times New Roman"/>
          <w:sz w:val="24"/>
          <w:szCs w:val="24"/>
        </w:rPr>
        <w:t>заниматься, выполнять регулярно физические упражнения,</w:t>
      </w:r>
    </w:p>
    <w:p w:rsidR="00474E02" w:rsidRPr="00203D98" w:rsidRDefault="00474E02" w:rsidP="00203D98">
      <w:pPr>
        <w:pStyle w:val="a8"/>
        <w:rPr>
          <w:rFonts w:ascii="Times New Roman" w:hAnsi="Times New Roman" w:cs="Times New Roman"/>
          <w:sz w:val="24"/>
          <w:szCs w:val="24"/>
        </w:rPr>
      </w:pPr>
      <w:r w:rsidRPr="00203D98">
        <w:rPr>
          <w:rFonts w:ascii="Times New Roman" w:hAnsi="Times New Roman" w:cs="Times New Roman"/>
          <w:sz w:val="24"/>
          <w:szCs w:val="24"/>
        </w:rPr>
        <w:t>можно избежать нарушение осанки и плоскостопия.</w:t>
      </w:r>
    </w:p>
    <w:p w:rsidR="00474E02" w:rsidRDefault="00474E02" w:rsidP="00474E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16573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733C364B" wp14:editId="67FBC4F8">
            <wp:extent cx="5380926" cy="3943350"/>
            <wp:effectExtent l="152400" t="76200" r="353695" b="361950"/>
            <wp:docPr id="31" name="Рисунок 31" descr="C:\Users\user\Desktop\0016-017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16-017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103" r="5593" b="9854"/>
                    <a:stretch/>
                  </pic:blipFill>
                  <pic:spPr bwMode="auto">
                    <a:xfrm>
                      <a:off x="0" y="0"/>
                      <a:ext cx="5392184" cy="395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E02" w:rsidRDefault="00474E02" w:rsidP="00474E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74E02" w:rsidRDefault="00474E02" w:rsidP="00474E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</w:t>
      </w:r>
      <w:r w:rsidRPr="00416573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0C04352" wp14:editId="2AE389D7">
            <wp:extent cx="5497889" cy="3181350"/>
            <wp:effectExtent l="152400" t="171450" r="350520" b="361950"/>
            <wp:docPr id="34" name="Рисунок 34" descr="C:\Users\user\Desktop\0015-01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015-016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6" t="10796" r="2511" b="17242"/>
                    <a:stretch/>
                  </pic:blipFill>
                  <pic:spPr bwMode="auto">
                    <a:xfrm>
                      <a:off x="0" y="0"/>
                      <a:ext cx="5510153" cy="31884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E02" w:rsidRDefault="00474E02" w:rsidP="00474E02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16573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762BC9E7" wp14:editId="08EDAA18">
            <wp:extent cx="5859265" cy="3771900"/>
            <wp:effectExtent l="152400" t="171450" r="351155" b="361950"/>
            <wp:docPr id="35" name="Рисунок 35" descr="C:\Users\user\Desktop\8980c4013ca3d18ef455d9026a0030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8980c4013ca3d18ef455d9026a0030a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1" t="11310" r="1428" b="8374"/>
                    <a:stretch/>
                  </pic:blipFill>
                  <pic:spPr bwMode="auto">
                    <a:xfrm>
                      <a:off x="0" y="0"/>
                      <a:ext cx="5878183" cy="37840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E02" w:rsidRDefault="00474E02" w:rsidP="00474E02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74E02" w:rsidRDefault="00474E02" w:rsidP="00474E02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A13C6" w:rsidRDefault="00474E02" w:rsidP="00FD0117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16573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0A301E9" wp14:editId="288CFB0C">
            <wp:extent cx="5905015" cy="3800475"/>
            <wp:effectExtent l="152400" t="171450" r="343535" b="352425"/>
            <wp:docPr id="32" name="Рисунок 32" descr="C:\Users\user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7" t="11512" r="3047" b="10375"/>
                    <a:stretch/>
                  </pic:blipFill>
                  <pic:spPr bwMode="auto">
                    <a:xfrm>
                      <a:off x="0" y="0"/>
                      <a:ext cx="5917819" cy="38087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E02" w:rsidRDefault="00474E02" w:rsidP="00474E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74E02" w:rsidRPr="00972375" w:rsidRDefault="00474E02" w:rsidP="00474E02">
      <w:pPr>
        <w:pStyle w:val="a4"/>
        <w:rPr>
          <w:b/>
          <w:bCs/>
          <w:sz w:val="26"/>
          <w:szCs w:val="26"/>
        </w:rPr>
      </w:pPr>
      <w:r>
        <w:rPr>
          <w:b/>
          <w:sz w:val="28"/>
          <w:szCs w:val="28"/>
        </w:rPr>
        <w:lastRenderedPageBreak/>
        <w:t xml:space="preserve">                </w:t>
      </w:r>
      <w:r w:rsidR="00FD0117">
        <w:rPr>
          <w:b/>
          <w:sz w:val="28"/>
          <w:szCs w:val="28"/>
        </w:rPr>
        <w:t xml:space="preserve">                               </w:t>
      </w:r>
      <w:r>
        <w:rPr>
          <w:b/>
          <w:sz w:val="28"/>
          <w:szCs w:val="28"/>
        </w:rPr>
        <w:t xml:space="preserve"> </w:t>
      </w:r>
      <w:r w:rsidRPr="00972375">
        <w:rPr>
          <w:b/>
          <w:bCs/>
          <w:sz w:val="26"/>
          <w:szCs w:val="26"/>
        </w:rPr>
        <w:t>Список литературы</w:t>
      </w:r>
      <w:r>
        <w:rPr>
          <w:b/>
          <w:bCs/>
          <w:sz w:val="26"/>
          <w:szCs w:val="26"/>
        </w:rPr>
        <w:t xml:space="preserve"> для учителя</w:t>
      </w:r>
      <w:r w:rsidRPr="00972375">
        <w:rPr>
          <w:b/>
          <w:bCs/>
          <w:sz w:val="26"/>
          <w:szCs w:val="26"/>
        </w:rPr>
        <w:t>:</w:t>
      </w:r>
    </w:p>
    <w:p w:rsidR="00474E02" w:rsidRPr="00972375" w:rsidRDefault="00474E02" w:rsidP="00474E02">
      <w:pPr>
        <w:pStyle w:val="a4"/>
        <w:numPr>
          <w:ilvl w:val="0"/>
          <w:numId w:val="14"/>
        </w:numPr>
        <w:rPr>
          <w:sz w:val="26"/>
          <w:szCs w:val="26"/>
        </w:rPr>
      </w:pPr>
      <w:r w:rsidRPr="00972375">
        <w:rPr>
          <w:sz w:val="26"/>
          <w:szCs w:val="26"/>
        </w:rPr>
        <w:t xml:space="preserve">Детская лечебная физическая культура: учебно-методическое пособие / </w:t>
      </w:r>
      <w:proofErr w:type="spellStart"/>
      <w:r w:rsidRPr="00972375">
        <w:rPr>
          <w:sz w:val="26"/>
          <w:szCs w:val="26"/>
        </w:rPr>
        <w:t>Пягай</w:t>
      </w:r>
      <w:proofErr w:type="spellEnd"/>
      <w:r w:rsidRPr="00972375">
        <w:rPr>
          <w:sz w:val="26"/>
          <w:szCs w:val="26"/>
        </w:rPr>
        <w:t xml:space="preserve"> Л.П. / ТГПИ им. Д.И. Менделеева. – Тобольск, 2003.</w:t>
      </w:r>
    </w:p>
    <w:p w:rsidR="00474E02" w:rsidRPr="00972375" w:rsidRDefault="00474E02" w:rsidP="00474E02">
      <w:pPr>
        <w:pStyle w:val="a4"/>
        <w:numPr>
          <w:ilvl w:val="0"/>
          <w:numId w:val="14"/>
        </w:numPr>
        <w:rPr>
          <w:sz w:val="26"/>
          <w:szCs w:val="26"/>
        </w:rPr>
      </w:pPr>
      <w:r w:rsidRPr="00972375">
        <w:rPr>
          <w:sz w:val="26"/>
          <w:szCs w:val="26"/>
        </w:rPr>
        <w:t>Физическая культура для школьников, отнесенных по состоянию здоровья к специальной медицинской группе / Под ред. И.Д. Романовой / “Просвещение”. – М., 1979.</w:t>
      </w:r>
    </w:p>
    <w:p w:rsidR="00474E02" w:rsidRPr="00972375" w:rsidRDefault="00474E02" w:rsidP="00474E0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972375">
        <w:rPr>
          <w:rFonts w:ascii="Times New Roman" w:hAnsi="Times New Roman"/>
          <w:color w:val="000000"/>
          <w:sz w:val="26"/>
          <w:szCs w:val="26"/>
        </w:rPr>
        <w:t>Антропова, М.В., Кузнецова, Л.М.  Режим дня школьника. М.: изд. Центр «</w:t>
      </w:r>
      <w:proofErr w:type="spellStart"/>
      <w:r w:rsidRPr="00972375">
        <w:rPr>
          <w:rFonts w:ascii="Times New Roman" w:hAnsi="Times New Roman"/>
          <w:color w:val="000000"/>
          <w:sz w:val="26"/>
          <w:szCs w:val="26"/>
        </w:rPr>
        <w:t>Вентана</w:t>
      </w:r>
      <w:proofErr w:type="spellEnd"/>
      <w:r w:rsidRPr="00972375">
        <w:rPr>
          <w:rFonts w:ascii="Times New Roman" w:hAnsi="Times New Roman"/>
          <w:color w:val="000000"/>
          <w:sz w:val="26"/>
          <w:szCs w:val="26"/>
        </w:rPr>
        <w:t>-граф». 2002.- 205 с.</w:t>
      </w:r>
    </w:p>
    <w:p w:rsidR="00474E02" w:rsidRPr="00972375" w:rsidRDefault="00474E02" w:rsidP="00474E0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972375">
        <w:rPr>
          <w:rFonts w:ascii="Times New Roman" w:hAnsi="Times New Roman"/>
          <w:color w:val="000000"/>
          <w:sz w:val="26"/>
          <w:szCs w:val="26"/>
        </w:rPr>
        <w:t>Бабкина, Н.В. О психологической службе в условиях учебно-воспитательного комплекса // Начальная школа – 2001 – № 12 – С. 3–6.</w:t>
      </w:r>
    </w:p>
    <w:p w:rsidR="00474E02" w:rsidRPr="00972375" w:rsidRDefault="00474E02" w:rsidP="00474E0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proofErr w:type="spellStart"/>
      <w:r w:rsidRPr="00972375">
        <w:rPr>
          <w:rFonts w:ascii="Times New Roman" w:hAnsi="Times New Roman"/>
          <w:color w:val="000000"/>
          <w:sz w:val="26"/>
          <w:szCs w:val="26"/>
        </w:rPr>
        <w:t>Дереклеева</w:t>
      </w:r>
      <w:proofErr w:type="spellEnd"/>
      <w:r w:rsidRPr="00972375">
        <w:rPr>
          <w:rFonts w:ascii="Times New Roman" w:hAnsi="Times New Roman"/>
          <w:color w:val="000000"/>
          <w:sz w:val="26"/>
          <w:szCs w:val="26"/>
        </w:rPr>
        <w:t>, Н.И. Справочник классного руководителя: 1-4 классы / Под ред. И.С. Артюховой. – М.: ВАКО, 2007 г., - 167 с. (Педагогика. Психология. Управление.)</w:t>
      </w:r>
    </w:p>
    <w:p w:rsidR="00474E02" w:rsidRPr="00972375" w:rsidRDefault="00474E02" w:rsidP="00474E0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972375">
        <w:rPr>
          <w:rFonts w:ascii="Times New Roman" w:hAnsi="Times New Roman"/>
          <w:color w:val="000000"/>
          <w:sz w:val="26"/>
          <w:szCs w:val="26"/>
        </w:rPr>
        <w:t>Захаров. А.Н. Как предупредить отклонения в поведении детей. М. 2005. - 85 с.</w:t>
      </w:r>
    </w:p>
    <w:p w:rsidR="00474E02" w:rsidRPr="00972375" w:rsidRDefault="00474E02" w:rsidP="00474E0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972375">
        <w:rPr>
          <w:rFonts w:ascii="Times New Roman" w:hAnsi="Times New Roman"/>
          <w:color w:val="000000"/>
          <w:sz w:val="26"/>
          <w:szCs w:val="26"/>
        </w:rPr>
        <w:t>Карасева, Т.В. Современные аспекты реализации здоровьесберегающих технологий // Начальная школа – 2005. – № 11. – С. 75–78.</w:t>
      </w:r>
    </w:p>
    <w:p w:rsidR="00474E02" w:rsidRPr="00972375" w:rsidRDefault="00474E02" w:rsidP="00474E0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972375">
        <w:rPr>
          <w:rFonts w:ascii="Times New Roman" w:hAnsi="Times New Roman"/>
          <w:color w:val="000000"/>
          <w:sz w:val="26"/>
          <w:szCs w:val="26"/>
        </w:rPr>
        <w:t>Ковалько, В.И. Здоровьесберегающие технологии в начальной школе [Текст</w:t>
      </w:r>
      <w:proofErr w:type="gramStart"/>
      <w:r w:rsidRPr="00972375">
        <w:rPr>
          <w:rFonts w:ascii="Times New Roman" w:hAnsi="Times New Roman"/>
          <w:color w:val="000000"/>
          <w:sz w:val="26"/>
          <w:szCs w:val="26"/>
        </w:rPr>
        <w:t>] :</w:t>
      </w:r>
      <w:proofErr w:type="gramEnd"/>
      <w:r w:rsidRPr="00972375">
        <w:rPr>
          <w:rFonts w:ascii="Times New Roman" w:hAnsi="Times New Roman"/>
          <w:color w:val="000000"/>
          <w:sz w:val="26"/>
          <w:szCs w:val="26"/>
        </w:rPr>
        <w:t xml:space="preserve"> 1-4 классы / В.И. Ковалько. – </w:t>
      </w:r>
      <w:proofErr w:type="gramStart"/>
      <w:r w:rsidRPr="00972375">
        <w:rPr>
          <w:rFonts w:ascii="Times New Roman" w:hAnsi="Times New Roman"/>
          <w:color w:val="000000"/>
          <w:sz w:val="26"/>
          <w:szCs w:val="26"/>
        </w:rPr>
        <w:t>М. :</w:t>
      </w:r>
      <w:proofErr w:type="gramEnd"/>
      <w:r w:rsidRPr="00972375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Pr="00972375">
        <w:rPr>
          <w:rFonts w:ascii="Times New Roman" w:hAnsi="Times New Roman"/>
          <w:color w:val="000000"/>
          <w:sz w:val="26"/>
          <w:szCs w:val="26"/>
        </w:rPr>
        <w:t>Вако</w:t>
      </w:r>
      <w:proofErr w:type="spellEnd"/>
      <w:r w:rsidRPr="00972375">
        <w:rPr>
          <w:rFonts w:ascii="Times New Roman" w:hAnsi="Times New Roman"/>
          <w:color w:val="000000"/>
          <w:sz w:val="26"/>
          <w:szCs w:val="26"/>
        </w:rPr>
        <w:t>, 2004. – 124 c.</w:t>
      </w:r>
    </w:p>
    <w:p w:rsidR="00474E02" w:rsidRPr="00972375" w:rsidRDefault="00474E02" w:rsidP="00474E0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proofErr w:type="spellStart"/>
      <w:r w:rsidRPr="00972375">
        <w:rPr>
          <w:rFonts w:ascii="Times New Roman" w:hAnsi="Times New Roman"/>
          <w:color w:val="000000"/>
          <w:sz w:val="26"/>
          <w:szCs w:val="26"/>
        </w:rPr>
        <w:t>Невдахина</w:t>
      </w:r>
      <w:proofErr w:type="spellEnd"/>
      <w:r w:rsidRPr="00972375">
        <w:rPr>
          <w:rFonts w:ascii="Times New Roman" w:hAnsi="Times New Roman"/>
          <w:color w:val="000000"/>
          <w:sz w:val="26"/>
          <w:szCs w:val="26"/>
        </w:rPr>
        <w:t xml:space="preserve">, З.И. Дополнительное образование: сборник авторских программ / ред.-сост. З.И. </w:t>
      </w:r>
      <w:proofErr w:type="spellStart"/>
      <w:r w:rsidRPr="00972375">
        <w:rPr>
          <w:rFonts w:ascii="Times New Roman" w:hAnsi="Times New Roman"/>
          <w:color w:val="000000"/>
          <w:sz w:val="26"/>
          <w:szCs w:val="26"/>
        </w:rPr>
        <w:t>Невдахина</w:t>
      </w:r>
      <w:proofErr w:type="spellEnd"/>
      <w:r w:rsidRPr="00972375">
        <w:rPr>
          <w:rFonts w:ascii="Times New Roman" w:hAnsi="Times New Roman"/>
          <w:color w:val="000000"/>
          <w:sz w:val="26"/>
          <w:szCs w:val="26"/>
        </w:rPr>
        <w:t xml:space="preserve">. - </w:t>
      </w:r>
      <w:proofErr w:type="spellStart"/>
      <w:r w:rsidRPr="00972375">
        <w:rPr>
          <w:rFonts w:ascii="Times New Roman" w:hAnsi="Times New Roman"/>
          <w:color w:val="000000"/>
          <w:sz w:val="26"/>
          <w:szCs w:val="26"/>
        </w:rPr>
        <w:t>Вып</w:t>
      </w:r>
      <w:proofErr w:type="spellEnd"/>
      <w:r w:rsidRPr="00972375">
        <w:rPr>
          <w:rFonts w:ascii="Times New Roman" w:hAnsi="Times New Roman"/>
          <w:color w:val="000000"/>
          <w:sz w:val="26"/>
          <w:szCs w:val="26"/>
        </w:rPr>
        <w:t xml:space="preserve">. </w:t>
      </w:r>
      <w:proofErr w:type="gramStart"/>
      <w:r w:rsidRPr="00972375">
        <w:rPr>
          <w:rFonts w:ascii="Times New Roman" w:hAnsi="Times New Roman"/>
          <w:color w:val="000000"/>
          <w:sz w:val="26"/>
          <w:szCs w:val="26"/>
        </w:rPr>
        <w:t>3.-</w:t>
      </w:r>
      <w:proofErr w:type="gramEnd"/>
      <w:r w:rsidRPr="00972375">
        <w:rPr>
          <w:rFonts w:ascii="Times New Roman" w:hAnsi="Times New Roman"/>
          <w:color w:val="000000"/>
          <w:sz w:val="26"/>
          <w:szCs w:val="26"/>
        </w:rPr>
        <w:t xml:space="preserve"> М.: Народное образование; Ставрополь: </w:t>
      </w:r>
      <w:proofErr w:type="spellStart"/>
      <w:r w:rsidRPr="00972375">
        <w:rPr>
          <w:rFonts w:ascii="Times New Roman" w:hAnsi="Times New Roman"/>
          <w:color w:val="000000"/>
          <w:sz w:val="26"/>
          <w:szCs w:val="26"/>
        </w:rPr>
        <w:t>Ставропольсервисшкола</w:t>
      </w:r>
      <w:proofErr w:type="spellEnd"/>
      <w:r w:rsidRPr="00972375">
        <w:rPr>
          <w:rFonts w:ascii="Times New Roman" w:hAnsi="Times New Roman"/>
          <w:color w:val="000000"/>
          <w:sz w:val="26"/>
          <w:szCs w:val="26"/>
        </w:rPr>
        <w:t>, 2007. – 134 с.</w:t>
      </w:r>
    </w:p>
    <w:p w:rsidR="00474E02" w:rsidRPr="00972375" w:rsidRDefault="00474E02" w:rsidP="00474E0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972375">
        <w:rPr>
          <w:rFonts w:ascii="Times New Roman" w:hAnsi="Times New Roman"/>
          <w:color w:val="000000"/>
          <w:sz w:val="26"/>
          <w:szCs w:val="26"/>
        </w:rPr>
        <w:t xml:space="preserve">Патрикеев, А.Ю.  Подвижные игры.1-4 класса. М.: </w:t>
      </w:r>
      <w:proofErr w:type="spellStart"/>
      <w:r w:rsidRPr="00972375">
        <w:rPr>
          <w:rFonts w:ascii="Times New Roman" w:hAnsi="Times New Roman"/>
          <w:color w:val="000000"/>
          <w:sz w:val="26"/>
          <w:szCs w:val="26"/>
        </w:rPr>
        <w:t>Вако</w:t>
      </w:r>
      <w:proofErr w:type="spellEnd"/>
      <w:r w:rsidRPr="00972375">
        <w:rPr>
          <w:rFonts w:ascii="Times New Roman" w:hAnsi="Times New Roman"/>
          <w:color w:val="000000"/>
          <w:sz w:val="26"/>
          <w:szCs w:val="26"/>
        </w:rPr>
        <w:t>, 2007. - 176с. - / Мозаика детского отдыха.</w:t>
      </w:r>
    </w:p>
    <w:p w:rsidR="00474E02" w:rsidRPr="00972375" w:rsidRDefault="00474E02" w:rsidP="00474E0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proofErr w:type="spellStart"/>
      <w:r w:rsidRPr="00972375">
        <w:rPr>
          <w:rFonts w:ascii="Times New Roman" w:hAnsi="Times New Roman"/>
          <w:color w:val="000000"/>
          <w:sz w:val="26"/>
          <w:szCs w:val="26"/>
        </w:rPr>
        <w:t>Синягина</w:t>
      </w:r>
      <w:proofErr w:type="spellEnd"/>
      <w:r w:rsidRPr="00972375">
        <w:rPr>
          <w:rFonts w:ascii="Times New Roman" w:hAnsi="Times New Roman"/>
          <w:color w:val="000000"/>
          <w:sz w:val="26"/>
          <w:szCs w:val="26"/>
        </w:rPr>
        <w:t xml:space="preserve">, Н.Ю. Как сохранить и укрепить здоровье детей: психологические установки и упражнения [Текст] / Н.Ю. </w:t>
      </w:r>
      <w:proofErr w:type="spellStart"/>
      <w:r w:rsidRPr="00972375">
        <w:rPr>
          <w:rFonts w:ascii="Times New Roman" w:hAnsi="Times New Roman"/>
          <w:color w:val="000000"/>
          <w:sz w:val="26"/>
          <w:szCs w:val="26"/>
        </w:rPr>
        <w:t>Синягина</w:t>
      </w:r>
      <w:proofErr w:type="spellEnd"/>
      <w:r w:rsidRPr="00972375">
        <w:rPr>
          <w:rFonts w:ascii="Times New Roman" w:hAnsi="Times New Roman"/>
          <w:color w:val="000000"/>
          <w:sz w:val="26"/>
          <w:szCs w:val="26"/>
        </w:rPr>
        <w:t>, И.В. Кузнецова. – М.: Владос, 2003. – 112 с.</w:t>
      </w:r>
    </w:p>
    <w:p w:rsidR="00474E02" w:rsidRPr="00972375" w:rsidRDefault="00474E02" w:rsidP="00474E0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972375">
        <w:rPr>
          <w:rFonts w:ascii="Times New Roman" w:hAnsi="Times New Roman"/>
          <w:color w:val="000000"/>
          <w:sz w:val="26"/>
          <w:szCs w:val="26"/>
        </w:rPr>
        <w:t>Смирнов, Н.К. Здоровьесберегающие образовательные технологии в работе учителя и Школы. М.: АРКТИ, 2003. – 268 с.</w:t>
      </w:r>
    </w:p>
    <w:p w:rsidR="00474E02" w:rsidRPr="00972375" w:rsidRDefault="00474E02" w:rsidP="00474E0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972375">
        <w:rPr>
          <w:rFonts w:ascii="Times New Roman" w:hAnsi="Times New Roman"/>
          <w:color w:val="000000"/>
          <w:sz w:val="26"/>
          <w:szCs w:val="26"/>
        </w:rPr>
        <w:t>Степанова, О.А. Оздоровительные технологии в начальной школе. // Начальная школа, №1 - 2003, с.57.</w:t>
      </w:r>
    </w:p>
    <w:p w:rsidR="00474E02" w:rsidRDefault="00474E02" w:rsidP="00474E0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972375">
        <w:rPr>
          <w:rFonts w:ascii="Times New Roman" w:hAnsi="Times New Roman"/>
          <w:color w:val="000000"/>
          <w:sz w:val="26"/>
          <w:szCs w:val="26"/>
        </w:rPr>
        <w:t>Якиманская, И.С. Личностно-ориентированное обучение. – М.:  1991. – 120 с.</w:t>
      </w:r>
    </w:p>
    <w:p w:rsidR="00474E02" w:rsidRDefault="00474E02"/>
    <w:p w:rsidR="00474E02" w:rsidRDefault="00474E02"/>
    <w:p w:rsidR="00474E02" w:rsidRDefault="00474E02"/>
    <w:sectPr w:rsidR="00474E02" w:rsidSect="00D849D2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https://yt3.ggpht.com/a/AATXAJzAH3zvu3WgX0TD2MPZCunWE-Dw65nM2Ld3Hw=s900-c-k-c0xffffffff-no-rj-mo" style="width:96.75pt;height:96.75pt;visibility:visible;mso-wrap-style:square" o:bullet="t">
        <v:imagedata r:id="rId1" o:title="AATXAJzAH3zvu3WgX0TD2MPZCunWE-Dw65nM2Ld3Hw=s900-c-k-c0xffffffff-no-rj-mo"/>
      </v:shape>
    </w:pict>
  </w:numPicBullet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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</w:abstractNum>
  <w:abstractNum w:abstractNumId="2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"/>
      <w:lvlJc w:val="left"/>
      <w:pPr>
        <w:tabs>
          <w:tab w:val="num" w:pos="0"/>
        </w:tabs>
        <w:ind w:left="1571" w:hanging="360"/>
      </w:pPr>
      <w:rPr>
        <w:rFonts w:ascii="Wingdings" w:hAnsi="Wingdings"/>
      </w:rPr>
    </w:lvl>
  </w:abstractNum>
  <w:abstractNum w:abstractNumId="3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4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"/>
      <w:lvlJc w:val="left"/>
      <w:pPr>
        <w:tabs>
          <w:tab w:val="num" w:pos="-218"/>
        </w:tabs>
        <w:ind w:left="502" w:hanging="360"/>
      </w:pPr>
      <w:rPr>
        <w:rFonts w:ascii="Wingdings" w:hAnsi="Wingdings"/>
      </w:rPr>
    </w:lvl>
  </w:abstractNum>
  <w:abstractNum w:abstractNumId="5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6" w15:restartNumberingAfterBreak="0">
    <w:nsid w:val="00000010"/>
    <w:multiLevelType w:val="multilevel"/>
    <w:tmpl w:val="00000010"/>
    <w:name w:val="WW8Num16"/>
    <w:lvl w:ilvl="0">
      <w:start w:val="1"/>
      <w:numFmt w:val="bullet"/>
      <w:lvlText w:val=""/>
      <w:lvlJc w:val="left"/>
      <w:pPr>
        <w:tabs>
          <w:tab w:val="num" w:pos="820"/>
        </w:tabs>
        <w:ind w:left="820" w:hanging="360"/>
      </w:pPr>
      <w:rPr>
        <w:rFonts w:ascii="Wingdings" w:hAnsi="Wingdings"/>
      </w:rPr>
    </w:lvl>
    <w:lvl w:ilvl="1">
      <w:start w:val="1"/>
      <w:numFmt w:val="bullet"/>
      <w:lvlText w:val="◦"/>
      <w:lvlJc w:val="left"/>
      <w:pPr>
        <w:tabs>
          <w:tab w:val="num" w:pos="1180"/>
        </w:tabs>
        <w:ind w:left="11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540"/>
        </w:tabs>
        <w:ind w:left="15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900"/>
        </w:tabs>
        <w:ind w:left="19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260"/>
        </w:tabs>
        <w:ind w:left="22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620"/>
        </w:tabs>
        <w:ind w:left="26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340"/>
        </w:tabs>
        <w:ind w:left="33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700"/>
        </w:tabs>
        <w:ind w:left="3700" w:hanging="360"/>
      </w:pPr>
      <w:rPr>
        <w:rFonts w:ascii="OpenSymbol" w:hAnsi="OpenSymbol" w:cs="Courier New"/>
      </w:rPr>
    </w:lvl>
  </w:abstractNum>
  <w:abstractNum w:abstractNumId="7" w15:restartNumberingAfterBreak="0">
    <w:nsid w:val="00000012"/>
    <w:multiLevelType w:val="multilevel"/>
    <w:tmpl w:val="00000012"/>
    <w:name w:val="WW8Num1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8" w15:restartNumberingAfterBreak="0">
    <w:nsid w:val="00000016"/>
    <w:multiLevelType w:val="singleLevel"/>
    <w:tmpl w:val="00000016"/>
    <w:name w:val="WW8Num2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9" w15:restartNumberingAfterBreak="0">
    <w:nsid w:val="00000017"/>
    <w:multiLevelType w:val="singleLevel"/>
    <w:tmpl w:val="00000017"/>
    <w:name w:val="WW8Num23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10" w15:restartNumberingAfterBreak="0">
    <w:nsid w:val="00000019"/>
    <w:multiLevelType w:val="multilevel"/>
    <w:tmpl w:val="00000019"/>
    <w:name w:val="WW8Num25"/>
    <w:lvl w:ilvl="0">
      <w:start w:val="1"/>
      <w:numFmt w:val="bullet"/>
      <w:lvlText w:val=""/>
      <w:lvlJc w:val="left"/>
      <w:pPr>
        <w:tabs>
          <w:tab w:val="num" w:pos="426"/>
        </w:tabs>
        <w:ind w:left="426" w:hanging="360"/>
      </w:pPr>
      <w:rPr>
        <w:rFonts w:ascii="Wingdings" w:hAnsi="Wingdings"/>
      </w:rPr>
    </w:lvl>
    <w:lvl w:ilvl="1">
      <w:start w:val="1"/>
      <w:numFmt w:val="bullet"/>
      <w:lvlText w:val="◦"/>
      <w:lvlJc w:val="left"/>
      <w:pPr>
        <w:tabs>
          <w:tab w:val="num" w:pos="786"/>
        </w:tabs>
        <w:ind w:left="786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146"/>
        </w:tabs>
        <w:ind w:left="1146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1866"/>
        </w:tabs>
        <w:ind w:left="1866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226"/>
        </w:tabs>
        <w:ind w:left="2226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586"/>
        </w:tabs>
        <w:ind w:left="2586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2946"/>
        </w:tabs>
        <w:ind w:left="2946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306"/>
        </w:tabs>
        <w:ind w:left="3306" w:hanging="360"/>
      </w:pPr>
      <w:rPr>
        <w:rFonts w:ascii="OpenSymbol" w:hAnsi="OpenSymbol" w:cs="Courier New"/>
      </w:rPr>
    </w:lvl>
  </w:abstractNum>
  <w:abstractNum w:abstractNumId="11" w15:restartNumberingAfterBreak="0">
    <w:nsid w:val="02F52695"/>
    <w:multiLevelType w:val="hybridMultilevel"/>
    <w:tmpl w:val="DC7C02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D612A0"/>
    <w:multiLevelType w:val="hybridMultilevel"/>
    <w:tmpl w:val="54D28D4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55EE4E81"/>
    <w:multiLevelType w:val="hybridMultilevel"/>
    <w:tmpl w:val="B4161EC4"/>
    <w:lvl w:ilvl="0" w:tplc="979CBD08">
      <w:start w:val="1"/>
      <w:numFmt w:val="bullet"/>
      <w:lvlText w:val=""/>
      <w:lvlPicBulletId w:val="0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  <w:sz w:val="144"/>
        <w:szCs w:val="144"/>
      </w:rPr>
    </w:lvl>
    <w:lvl w:ilvl="1" w:tplc="CC6CD13A" w:tentative="1">
      <w:start w:val="1"/>
      <w:numFmt w:val="bullet"/>
      <w:lvlText w:val=""/>
      <w:lvlJc w:val="left"/>
      <w:pPr>
        <w:tabs>
          <w:tab w:val="num" w:pos="2073"/>
        </w:tabs>
        <w:ind w:left="2073" w:hanging="360"/>
      </w:pPr>
      <w:rPr>
        <w:rFonts w:ascii="Symbol" w:hAnsi="Symbol" w:hint="default"/>
      </w:rPr>
    </w:lvl>
    <w:lvl w:ilvl="2" w:tplc="35EA9C20" w:tentative="1">
      <w:start w:val="1"/>
      <w:numFmt w:val="bullet"/>
      <w:lvlText w:val=""/>
      <w:lvlJc w:val="left"/>
      <w:pPr>
        <w:tabs>
          <w:tab w:val="num" w:pos="2793"/>
        </w:tabs>
        <w:ind w:left="2793" w:hanging="360"/>
      </w:pPr>
      <w:rPr>
        <w:rFonts w:ascii="Symbol" w:hAnsi="Symbol" w:hint="default"/>
      </w:rPr>
    </w:lvl>
    <w:lvl w:ilvl="3" w:tplc="0C7C2F4C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D960F5C0" w:tentative="1">
      <w:start w:val="1"/>
      <w:numFmt w:val="bullet"/>
      <w:lvlText w:val=""/>
      <w:lvlJc w:val="left"/>
      <w:pPr>
        <w:tabs>
          <w:tab w:val="num" w:pos="4233"/>
        </w:tabs>
        <w:ind w:left="4233" w:hanging="360"/>
      </w:pPr>
      <w:rPr>
        <w:rFonts w:ascii="Symbol" w:hAnsi="Symbol" w:hint="default"/>
      </w:rPr>
    </w:lvl>
    <w:lvl w:ilvl="5" w:tplc="733E9488" w:tentative="1">
      <w:start w:val="1"/>
      <w:numFmt w:val="bullet"/>
      <w:lvlText w:val=""/>
      <w:lvlJc w:val="left"/>
      <w:pPr>
        <w:tabs>
          <w:tab w:val="num" w:pos="4953"/>
        </w:tabs>
        <w:ind w:left="4953" w:hanging="360"/>
      </w:pPr>
      <w:rPr>
        <w:rFonts w:ascii="Symbol" w:hAnsi="Symbol" w:hint="default"/>
      </w:rPr>
    </w:lvl>
    <w:lvl w:ilvl="6" w:tplc="B3BA8A66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07362296" w:tentative="1">
      <w:start w:val="1"/>
      <w:numFmt w:val="bullet"/>
      <w:lvlText w:val=""/>
      <w:lvlJc w:val="left"/>
      <w:pPr>
        <w:tabs>
          <w:tab w:val="num" w:pos="6393"/>
        </w:tabs>
        <w:ind w:left="6393" w:hanging="360"/>
      </w:pPr>
      <w:rPr>
        <w:rFonts w:ascii="Symbol" w:hAnsi="Symbol" w:hint="default"/>
      </w:rPr>
    </w:lvl>
    <w:lvl w:ilvl="8" w:tplc="160C5280" w:tentative="1">
      <w:start w:val="1"/>
      <w:numFmt w:val="bullet"/>
      <w:lvlText w:val=""/>
      <w:lvlJc w:val="left"/>
      <w:pPr>
        <w:tabs>
          <w:tab w:val="num" w:pos="7113"/>
        </w:tabs>
        <w:ind w:left="7113" w:hanging="360"/>
      </w:pPr>
      <w:rPr>
        <w:rFonts w:ascii="Symbol" w:hAnsi="Symbol" w:hint="default"/>
      </w:rPr>
    </w:lvl>
  </w:abstractNum>
  <w:abstractNum w:abstractNumId="14" w15:restartNumberingAfterBreak="0">
    <w:nsid w:val="634B0E08"/>
    <w:multiLevelType w:val="hybridMultilevel"/>
    <w:tmpl w:val="E70E9484"/>
    <w:lvl w:ilvl="0" w:tplc="AB94E3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EB1E60"/>
    <w:multiLevelType w:val="hybridMultilevel"/>
    <w:tmpl w:val="0FAA5D28"/>
    <w:lvl w:ilvl="0" w:tplc="0419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4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2"/>
  </w:num>
  <w:num w:numId="13">
    <w:abstractNumId w:val="11"/>
  </w:num>
  <w:num w:numId="14">
    <w:abstractNumId w:val="14"/>
  </w:num>
  <w:num w:numId="15">
    <w:abstractNumId w:val="13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650"/>
    <w:rsid w:val="00147D50"/>
    <w:rsid w:val="00203D98"/>
    <w:rsid w:val="003B5650"/>
    <w:rsid w:val="003C329F"/>
    <w:rsid w:val="004013C5"/>
    <w:rsid w:val="00474E02"/>
    <w:rsid w:val="004A13C6"/>
    <w:rsid w:val="00872B22"/>
    <w:rsid w:val="008F7F96"/>
    <w:rsid w:val="00D849D2"/>
    <w:rsid w:val="00FD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86140"/>
  <w15:chartTrackingRefBased/>
  <w15:docId w15:val="{19ECD7DA-7E84-49D1-A6D5-7727F5B53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49D2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49D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84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D849D2"/>
    <w:rPr>
      <w:b/>
      <w:bCs/>
    </w:rPr>
  </w:style>
  <w:style w:type="paragraph" w:styleId="a6">
    <w:name w:val="Body Text Indent"/>
    <w:basedOn w:val="a"/>
    <w:link w:val="a7"/>
    <w:rsid w:val="00D849D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rsid w:val="00D849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qFormat/>
    <w:rsid w:val="00D849D2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customStyle="1" w:styleId="a9">
    <w:name w:val="Содержимое таблицы"/>
    <w:basedOn w:val="a"/>
    <w:rsid w:val="00D849D2"/>
    <w:pPr>
      <w:suppressLineNumbers/>
    </w:pPr>
    <w:rPr>
      <w:rFonts w:ascii="Calibri" w:eastAsia="Calibri" w:hAnsi="Calibri" w:cs="Calibri"/>
      <w:lang w:eastAsia="ar-SA"/>
    </w:rPr>
  </w:style>
  <w:style w:type="paragraph" w:customStyle="1" w:styleId="c0">
    <w:name w:val="c0"/>
    <w:basedOn w:val="a"/>
    <w:rsid w:val="00401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401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4345</Words>
  <Characters>24767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2020-12-20T07:19:00Z</dcterms:created>
  <dcterms:modified xsi:type="dcterms:W3CDTF">2021-05-31T17:12:00Z</dcterms:modified>
</cp:coreProperties>
</file>