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A64" w:rsidRDefault="00480A64" w:rsidP="000A1A95">
      <w:pPr>
        <w:rPr>
          <w:rFonts w:ascii="Times New Roman" w:eastAsia="Book Antiqua" w:hAnsi="Times New Roman" w:cs="Times New Roman"/>
          <w:sz w:val="28"/>
          <w:szCs w:val="28"/>
        </w:rPr>
      </w:pPr>
      <w:bookmarkStart w:id="0" w:name="_GoBack"/>
      <w:bookmarkEnd w:id="0"/>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Алтайский край</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 xml:space="preserve">Комитет по образованию </w:t>
      </w:r>
      <w:proofErr w:type="spellStart"/>
      <w:r>
        <w:rPr>
          <w:rFonts w:ascii="Times New Roman" w:hAnsi="Times New Roman" w:cs="Times New Roman"/>
          <w:sz w:val="28"/>
          <w:szCs w:val="28"/>
        </w:rPr>
        <w:t>Поспелихинского</w:t>
      </w:r>
      <w:proofErr w:type="spellEnd"/>
      <w:r>
        <w:rPr>
          <w:rFonts w:ascii="Times New Roman" w:hAnsi="Times New Roman" w:cs="Times New Roman"/>
          <w:sz w:val="28"/>
          <w:szCs w:val="28"/>
        </w:rPr>
        <w:t xml:space="preserve"> района</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Филиал МКОУ «</w:t>
      </w:r>
      <w:proofErr w:type="spellStart"/>
      <w:r>
        <w:rPr>
          <w:rFonts w:ascii="Times New Roman" w:hAnsi="Times New Roman" w:cs="Times New Roman"/>
          <w:sz w:val="28"/>
          <w:szCs w:val="28"/>
        </w:rPr>
        <w:t>Поспелихинская</w:t>
      </w:r>
      <w:proofErr w:type="spellEnd"/>
      <w:r>
        <w:rPr>
          <w:rFonts w:ascii="Times New Roman" w:hAnsi="Times New Roman" w:cs="Times New Roman"/>
          <w:sz w:val="28"/>
          <w:szCs w:val="28"/>
        </w:rPr>
        <w:t xml:space="preserve"> СОШ №1»</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Хлеборобская средняя общеобразовательная школа</w:t>
      </w:r>
    </w:p>
    <w:p w:rsidR="00BC6540" w:rsidRDefault="00BC6540"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Открытый краевой конкурс</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для одаренных детей и молодежи</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«Будущее Алтая – 2018»</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Секция: физика, астрономия, техника</w:t>
      </w: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Направление: физика</w:t>
      </w:r>
    </w:p>
    <w:p w:rsidR="003D433B" w:rsidRDefault="003D433B" w:rsidP="00BC6540">
      <w:pPr>
        <w:pStyle w:val="ab"/>
        <w:jc w:val="center"/>
        <w:rPr>
          <w:rFonts w:ascii="Times New Roman" w:hAnsi="Times New Roman" w:cs="Times New Roman"/>
          <w:sz w:val="28"/>
          <w:szCs w:val="28"/>
        </w:rPr>
      </w:pPr>
    </w:p>
    <w:p w:rsidR="003D433B" w:rsidRDefault="003D433B" w:rsidP="00BC6540">
      <w:pPr>
        <w:pStyle w:val="ab"/>
        <w:jc w:val="center"/>
        <w:rPr>
          <w:rFonts w:ascii="Times New Roman" w:hAnsi="Times New Roman" w:cs="Times New Roman"/>
          <w:sz w:val="28"/>
          <w:szCs w:val="28"/>
        </w:rPr>
      </w:pPr>
    </w:p>
    <w:p w:rsidR="003D433B" w:rsidRDefault="003D433B"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b/>
          <w:sz w:val="52"/>
          <w:szCs w:val="52"/>
        </w:rPr>
      </w:pPr>
      <w:r>
        <w:rPr>
          <w:rFonts w:ascii="Times New Roman" w:hAnsi="Times New Roman" w:cs="Times New Roman"/>
          <w:b/>
          <w:sz w:val="52"/>
          <w:szCs w:val="52"/>
        </w:rPr>
        <w:t>Исследование зависимости разрывного усилия фермы от длины и количества поясов</w:t>
      </w:r>
    </w:p>
    <w:p w:rsidR="00BC6540" w:rsidRDefault="00BC6540"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36"/>
          <w:szCs w:val="36"/>
        </w:rPr>
      </w:pPr>
      <w:r>
        <w:rPr>
          <w:rFonts w:ascii="Times New Roman" w:hAnsi="Times New Roman" w:cs="Times New Roman"/>
          <w:sz w:val="36"/>
          <w:szCs w:val="36"/>
        </w:rPr>
        <w:t>Исследовательская работа</w:t>
      </w:r>
    </w:p>
    <w:p w:rsidR="00BC6540" w:rsidRDefault="00BC6540" w:rsidP="00BC6540">
      <w:pPr>
        <w:pStyle w:val="ab"/>
        <w:rPr>
          <w:rFonts w:ascii="Times New Roman" w:hAnsi="Times New Roman" w:cs="Times New Roman"/>
          <w:b/>
          <w:sz w:val="52"/>
          <w:szCs w:val="52"/>
        </w:rPr>
      </w:pPr>
    </w:p>
    <w:p w:rsidR="00BC6540" w:rsidRDefault="00BC6540" w:rsidP="00BC6540">
      <w:pPr>
        <w:pStyle w:val="ab"/>
        <w:rPr>
          <w:rFonts w:ascii="Times New Roman" w:hAnsi="Times New Roman" w:cs="Times New Roman"/>
          <w:b/>
          <w:sz w:val="52"/>
          <w:szCs w:val="52"/>
        </w:rPr>
      </w:pPr>
    </w:p>
    <w:p w:rsidR="003D433B" w:rsidRDefault="003D433B" w:rsidP="00BC6540">
      <w:pPr>
        <w:pStyle w:val="ab"/>
        <w:rPr>
          <w:rFonts w:ascii="Times New Roman" w:hAnsi="Times New Roman" w:cs="Times New Roman"/>
          <w:b/>
          <w:sz w:val="52"/>
          <w:szCs w:val="52"/>
        </w:rPr>
      </w:pPr>
    </w:p>
    <w:p w:rsidR="00BC6540" w:rsidRDefault="00BC6540" w:rsidP="00BC6540">
      <w:pPr>
        <w:pStyle w:val="ab"/>
        <w:jc w:val="right"/>
        <w:rPr>
          <w:rFonts w:ascii="Times New Roman" w:hAnsi="Times New Roman" w:cs="Times New Roman"/>
          <w:b/>
          <w:sz w:val="30"/>
          <w:szCs w:val="30"/>
        </w:rPr>
      </w:pPr>
      <w:r>
        <w:rPr>
          <w:rFonts w:ascii="Times New Roman" w:hAnsi="Times New Roman" w:cs="Times New Roman"/>
          <w:b/>
          <w:sz w:val="30"/>
          <w:szCs w:val="30"/>
        </w:rPr>
        <w:t xml:space="preserve">Автор: Вьюгина Полина,  ученица 9 класса   </w:t>
      </w:r>
    </w:p>
    <w:p w:rsidR="00BC6540" w:rsidRDefault="00BC6540" w:rsidP="00BC6540">
      <w:pPr>
        <w:pStyle w:val="ab"/>
        <w:jc w:val="right"/>
        <w:rPr>
          <w:rFonts w:ascii="Times New Roman" w:hAnsi="Times New Roman" w:cs="Times New Roman"/>
          <w:b/>
          <w:sz w:val="30"/>
          <w:szCs w:val="30"/>
        </w:rPr>
      </w:pPr>
    </w:p>
    <w:p w:rsidR="00BC6540" w:rsidRDefault="00BC6540" w:rsidP="00BC6540">
      <w:pPr>
        <w:pStyle w:val="ab"/>
        <w:jc w:val="right"/>
        <w:rPr>
          <w:rFonts w:ascii="Times New Roman" w:hAnsi="Times New Roman" w:cs="Times New Roman"/>
          <w:b/>
          <w:sz w:val="30"/>
          <w:szCs w:val="30"/>
        </w:rPr>
      </w:pPr>
      <w:r>
        <w:rPr>
          <w:rFonts w:ascii="Times New Roman" w:hAnsi="Times New Roman" w:cs="Times New Roman"/>
          <w:b/>
          <w:sz w:val="30"/>
          <w:szCs w:val="30"/>
        </w:rPr>
        <w:t xml:space="preserve">                               Руководитель: Васильева Надежда Алексеевна,</w:t>
      </w:r>
    </w:p>
    <w:p w:rsidR="00BC6540" w:rsidRDefault="00BC6540" w:rsidP="00BC6540">
      <w:pPr>
        <w:pStyle w:val="ab"/>
        <w:jc w:val="right"/>
        <w:rPr>
          <w:rFonts w:ascii="Times New Roman" w:hAnsi="Times New Roman" w:cs="Times New Roman"/>
          <w:b/>
          <w:sz w:val="30"/>
          <w:szCs w:val="30"/>
        </w:rPr>
      </w:pPr>
      <w:r>
        <w:rPr>
          <w:rFonts w:ascii="Times New Roman" w:hAnsi="Times New Roman" w:cs="Times New Roman"/>
          <w:b/>
          <w:sz w:val="30"/>
          <w:szCs w:val="30"/>
        </w:rPr>
        <w:t xml:space="preserve">учитель физики </w:t>
      </w:r>
    </w:p>
    <w:p w:rsidR="00BC6540" w:rsidRDefault="00BC6540" w:rsidP="00BC6540">
      <w:pPr>
        <w:pStyle w:val="ab"/>
        <w:jc w:val="right"/>
        <w:rPr>
          <w:rFonts w:ascii="Times New Roman" w:hAnsi="Times New Roman" w:cs="Times New Roman"/>
          <w:b/>
          <w:sz w:val="30"/>
          <w:szCs w:val="30"/>
        </w:rPr>
      </w:pPr>
    </w:p>
    <w:p w:rsidR="00BC6540" w:rsidRDefault="00BC6540" w:rsidP="00BC6540">
      <w:pPr>
        <w:pStyle w:val="ab"/>
        <w:jc w:val="center"/>
        <w:rPr>
          <w:rFonts w:ascii="Times New Roman" w:hAnsi="Times New Roman" w:cs="Times New Roman"/>
          <w:sz w:val="30"/>
          <w:szCs w:val="30"/>
        </w:rPr>
      </w:pPr>
    </w:p>
    <w:p w:rsidR="00BC6540" w:rsidRDefault="00BC6540" w:rsidP="00987C13">
      <w:pPr>
        <w:pStyle w:val="ab"/>
        <w:rPr>
          <w:rFonts w:ascii="Times New Roman" w:hAnsi="Times New Roman" w:cs="Times New Roman"/>
          <w:sz w:val="28"/>
          <w:szCs w:val="28"/>
        </w:rPr>
      </w:pPr>
    </w:p>
    <w:p w:rsidR="00987C13" w:rsidRDefault="00987C13" w:rsidP="00987C13">
      <w:pPr>
        <w:pStyle w:val="ab"/>
        <w:rPr>
          <w:rFonts w:ascii="Times New Roman" w:hAnsi="Times New Roman" w:cs="Times New Roman"/>
          <w:sz w:val="28"/>
          <w:szCs w:val="28"/>
        </w:rPr>
      </w:pPr>
    </w:p>
    <w:p w:rsidR="00BC6540" w:rsidRDefault="00BC6540" w:rsidP="00BC6540">
      <w:pPr>
        <w:pStyle w:val="ab"/>
        <w:jc w:val="center"/>
        <w:rPr>
          <w:rFonts w:ascii="Times New Roman" w:hAnsi="Times New Roman" w:cs="Times New Roman"/>
          <w:sz w:val="28"/>
          <w:szCs w:val="28"/>
        </w:rPr>
      </w:pPr>
      <w:r>
        <w:rPr>
          <w:rFonts w:ascii="Times New Roman" w:hAnsi="Times New Roman" w:cs="Times New Roman"/>
          <w:sz w:val="28"/>
          <w:szCs w:val="28"/>
        </w:rPr>
        <w:t>П.Хлебороб</w:t>
      </w:r>
    </w:p>
    <w:p w:rsidR="00527958" w:rsidRPr="003D433B" w:rsidRDefault="00BC6540" w:rsidP="003D433B">
      <w:pPr>
        <w:pStyle w:val="ab"/>
        <w:jc w:val="center"/>
        <w:rPr>
          <w:rFonts w:ascii="Times New Roman" w:hAnsi="Times New Roman" w:cs="Times New Roman"/>
          <w:sz w:val="28"/>
          <w:szCs w:val="28"/>
        </w:rPr>
      </w:pPr>
      <w:r>
        <w:rPr>
          <w:rFonts w:ascii="Times New Roman" w:hAnsi="Times New Roman" w:cs="Times New Roman"/>
          <w:sz w:val="28"/>
          <w:szCs w:val="28"/>
        </w:rPr>
        <w:t>2018г</w:t>
      </w:r>
    </w:p>
    <w:p w:rsidR="006D6E87" w:rsidRDefault="00527958" w:rsidP="00BE23B5">
      <w:pPr>
        <w:keepNext/>
        <w:spacing w:before="200" w:after="0"/>
        <w:jc w:val="center"/>
        <w:rPr>
          <w:rFonts w:ascii="Times New Roman" w:eastAsia="Cambria" w:hAnsi="Times New Roman" w:cs="Times New Roman"/>
          <w:b/>
          <w:sz w:val="28"/>
          <w:szCs w:val="28"/>
        </w:rPr>
      </w:pPr>
      <w:r>
        <w:rPr>
          <w:rFonts w:ascii="Times New Roman" w:eastAsia="Cambria" w:hAnsi="Times New Roman" w:cs="Times New Roman"/>
          <w:b/>
          <w:sz w:val="28"/>
          <w:szCs w:val="28"/>
        </w:rPr>
        <w:lastRenderedPageBreak/>
        <w:t>Содержание:</w:t>
      </w:r>
    </w:p>
    <w:p w:rsidR="00527958" w:rsidRPr="00F928C9" w:rsidRDefault="00102AD5" w:rsidP="00DD45B0">
      <w:pPr>
        <w:tabs>
          <w:tab w:val="left" w:pos="1276"/>
        </w:tabs>
        <w:spacing w:before="100" w:after="100" w:line="100" w:lineRule="atLeast"/>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Введение        </w:t>
      </w:r>
      <w:r w:rsidR="00BE23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527958">
        <w:rPr>
          <w:rFonts w:ascii="Times New Roman" w:eastAsia="Times New Roman" w:hAnsi="Times New Roman" w:cs="Times New Roman"/>
          <w:sz w:val="28"/>
          <w:szCs w:val="28"/>
        </w:rPr>
        <w:t>……</w:t>
      </w:r>
      <w:r w:rsidR="00305CFE">
        <w:rPr>
          <w:rFonts w:ascii="Times New Roman" w:eastAsia="Times New Roman" w:hAnsi="Times New Roman" w:cs="Times New Roman"/>
          <w:sz w:val="28"/>
          <w:szCs w:val="28"/>
        </w:rPr>
        <w:t>………….   4-5</w:t>
      </w:r>
      <w:r w:rsidR="00527958">
        <w:rPr>
          <w:rFonts w:ascii="Times New Roman" w:eastAsia="Times New Roman" w:hAnsi="Times New Roman" w:cs="Times New Roman"/>
          <w:sz w:val="28"/>
          <w:szCs w:val="28"/>
        </w:rPr>
        <w:br/>
        <w:t xml:space="preserve">      II. Осн</w:t>
      </w:r>
      <w:r w:rsidR="005D0565">
        <w:rPr>
          <w:rFonts w:ascii="Times New Roman" w:eastAsia="Times New Roman" w:hAnsi="Times New Roman" w:cs="Times New Roman"/>
          <w:sz w:val="28"/>
          <w:szCs w:val="28"/>
        </w:rPr>
        <w:t>овная часть</w:t>
      </w:r>
      <w:r w:rsidR="00BE23B5">
        <w:rPr>
          <w:rFonts w:ascii="Times New Roman" w:eastAsia="Times New Roman" w:hAnsi="Times New Roman" w:cs="Times New Roman"/>
          <w:sz w:val="28"/>
          <w:szCs w:val="28"/>
        </w:rPr>
        <w:t xml:space="preserve">      ………………..</w:t>
      </w:r>
      <w:r w:rsidR="005D0565">
        <w:rPr>
          <w:rFonts w:ascii="Times New Roman" w:eastAsia="Times New Roman" w:hAnsi="Times New Roman" w:cs="Times New Roman"/>
          <w:sz w:val="28"/>
          <w:szCs w:val="28"/>
        </w:rPr>
        <w:t>………………………6-13</w:t>
      </w:r>
      <w:r w:rsidR="00527958">
        <w:rPr>
          <w:rFonts w:ascii="Times New Roman" w:eastAsia="Times New Roman" w:hAnsi="Times New Roman" w:cs="Times New Roman"/>
          <w:sz w:val="28"/>
          <w:szCs w:val="28"/>
        </w:rPr>
        <w:br/>
        <w:t xml:space="preserve">             2.</w:t>
      </w:r>
      <w:r w:rsidR="009D2086">
        <w:rPr>
          <w:rFonts w:ascii="Times New Roman" w:eastAsia="Times New Roman" w:hAnsi="Times New Roman" w:cs="Times New Roman"/>
          <w:sz w:val="28"/>
          <w:szCs w:val="28"/>
        </w:rPr>
        <w:t>1. Твердые тела</w:t>
      </w:r>
      <w:r w:rsidR="00BE23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D10EB">
        <w:rPr>
          <w:rFonts w:ascii="Times New Roman" w:eastAsia="Times New Roman" w:hAnsi="Times New Roman" w:cs="Times New Roman"/>
          <w:sz w:val="28"/>
          <w:szCs w:val="28"/>
        </w:rPr>
        <w:t>………...</w:t>
      </w:r>
      <w:r w:rsidR="009D2086">
        <w:rPr>
          <w:rFonts w:ascii="Times New Roman" w:eastAsia="Times New Roman" w:hAnsi="Times New Roman" w:cs="Times New Roman"/>
          <w:sz w:val="28"/>
          <w:szCs w:val="28"/>
        </w:rPr>
        <w:t>6</w:t>
      </w:r>
    </w:p>
    <w:p w:rsidR="00527958" w:rsidRPr="00F928C9" w:rsidRDefault="00527958" w:rsidP="002F5E7D">
      <w:pPr>
        <w:spacing w:before="100" w:after="100" w:line="100" w:lineRule="atLeas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005765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2.2 . С</w:t>
      </w:r>
      <w:r w:rsidR="009D2086">
        <w:rPr>
          <w:rFonts w:ascii="Times New Roman" w:eastAsia="Times New Roman" w:hAnsi="Times New Roman" w:cs="Times New Roman"/>
          <w:sz w:val="28"/>
          <w:szCs w:val="28"/>
        </w:rPr>
        <w:t>войства твердых тел</w:t>
      </w:r>
      <w:r w:rsidR="00BE23B5">
        <w:rPr>
          <w:rFonts w:ascii="Times New Roman" w:eastAsia="Times New Roman" w:hAnsi="Times New Roman" w:cs="Times New Roman"/>
          <w:sz w:val="28"/>
          <w:szCs w:val="28"/>
        </w:rPr>
        <w:t xml:space="preserve">      ………………………….</w:t>
      </w:r>
      <w:r w:rsidR="00102AD5">
        <w:rPr>
          <w:rFonts w:ascii="Times New Roman" w:eastAsia="Times New Roman" w:hAnsi="Times New Roman" w:cs="Times New Roman"/>
          <w:sz w:val="28"/>
          <w:szCs w:val="28"/>
        </w:rPr>
        <w:t>6-</w:t>
      </w:r>
      <w:r w:rsidR="005765ED">
        <w:rPr>
          <w:rFonts w:ascii="Times New Roman" w:eastAsia="Times New Roman" w:hAnsi="Times New Roman" w:cs="Times New Roman"/>
          <w:sz w:val="28"/>
          <w:szCs w:val="28"/>
        </w:rPr>
        <w:t>8</w:t>
      </w:r>
    </w:p>
    <w:p w:rsidR="005D0565" w:rsidRDefault="00527958" w:rsidP="00ED10EB">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009D2086">
        <w:rPr>
          <w:rFonts w:ascii="Times New Roman" w:eastAsia="Times New Roman" w:hAnsi="Times New Roman" w:cs="Times New Roman"/>
          <w:sz w:val="28"/>
          <w:szCs w:val="28"/>
        </w:rPr>
        <w:t>2.</w:t>
      </w:r>
      <w:r w:rsidR="005D0565">
        <w:rPr>
          <w:rFonts w:ascii="Times New Roman" w:eastAsia="Times New Roman" w:hAnsi="Times New Roman" w:cs="Times New Roman"/>
          <w:sz w:val="28"/>
          <w:szCs w:val="28"/>
        </w:rPr>
        <w:t>1. Деформация</w:t>
      </w:r>
      <w:r w:rsidR="005765ED">
        <w:rPr>
          <w:rFonts w:ascii="Times New Roman" w:eastAsia="Times New Roman" w:hAnsi="Times New Roman" w:cs="Times New Roman"/>
          <w:sz w:val="28"/>
          <w:szCs w:val="28"/>
        </w:rPr>
        <w:t xml:space="preserve">      ….</w:t>
      </w:r>
      <w:r w:rsidR="005D0565">
        <w:rPr>
          <w:rFonts w:ascii="Times New Roman" w:eastAsia="Times New Roman" w:hAnsi="Times New Roman" w:cs="Times New Roman"/>
          <w:sz w:val="28"/>
          <w:szCs w:val="28"/>
        </w:rPr>
        <w:t>……………</w:t>
      </w:r>
      <w:r w:rsidR="005765ED">
        <w:rPr>
          <w:rFonts w:ascii="Times New Roman" w:eastAsia="Times New Roman" w:hAnsi="Times New Roman" w:cs="Times New Roman"/>
          <w:sz w:val="28"/>
          <w:szCs w:val="28"/>
        </w:rPr>
        <w:t>………………</w:t>
      </w:r>
      <w:r w:rsidR="005D0565">
        <w:rPr>
          <w:rFonts w:ascii="Times New Roman" w:eastAsia="Times New Roman" w:hAnsi="Times New Roman" w:cs="Times New Roman"/>
          <w:sz w:val="28"/>
          <w:szCs w:val="28"/>
        </w:rPr>
        <w:t xml:space="preserve"> 6-7</w:t>
      </w:r>
    </w:p>
    <w:p w:rsidR="00527958" w:rsidRDefault="00527958"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2.2.2. Деформ</w:t>
      </w:r>
      <w:r w:rsidR="005D0565">
        <w:rPr>
          <w:rFonts w:ascii="Times New Roman" w:eastAsia="Times New Roman" w:hAnsi="Times New Roman" w:cs="Times New Roman"/>
          <w:sz w:val="28"/>
          <w:szCs w:val="28"/>
        </w:rPr>
        <w:t>ация растяжения-сжатия</w:t>
      </w:r>
      <w:r w:rsidR="00ED10EB">
        <w:rPr>
          <w:rFonts w:ascii="Times New Roman" w:eastAsia="Times New Roman" w:hAnsi="Times New Roman" w:cs="Times New Roman"/>
          <w:sz w:val="28"/>
          <w:szCs w:val="28"/>
        </w:rPr>
        <w:t xml:space="preserve">   </w:t>
      </w:r>
      <w:r w:rsidR="005D0565">
        <w:rPr>
          <w:rFonts w:ascii="Times New Roman" w:eastAsia="Times New Roman" w:hAnsi="Times New Roman" w:cs="Times New Roman"/>
          <w:sz w:val="28"/>
          <w:szCs w:val="28"/>
        </w:rPr>
        <w:t>………</w:t>
      </w:r>
      <w:r w:rsidR="00ED10EB">
        <w:rPr>
          <w:rFonts w:ascii="Times New Roman" w:eastAsia="Times New Roman" w:hAnsi="Times New Roman" w:cs="Times New Roman"/>
          <w:sz w:val="28"/>
          <w:szCs w:val="28"/>
        </w:rPr>
        <w:t>…...</w:t>
      </w:r>
      <w:r w:rsidR="005D0565">
        <w:rPr>
          <w:rFonts w:ascii="Times New Roman" w:eastAsia="Times New Roman" w:hAnsi="Times New Roman" w:cs="Times New Roman"/>
          <w:sz w:val="28"/>
          <w:szCs w:val="28"/>
        </w:rPr>
        <w:t>7</w:t>
      </w:r>
    </w:p>
    <w:p w:rsidR="00527958" w:rsidRDefault="00527958"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2.2.3. Деформация из</w:t>
      </w:r>
      <w:r w:rsidR="00BE23B5">
        <w:rPr>
          <w:rFonts w:ascii="Times New Roman" w:eastAsia="Times New Roman" w:hAnsi="Times New Roman" w:cs="Times New Roman"/>
          <w:sz w:val="28"/>
          <w:szCs w:val="28"/>
        </w:rPr>
        <w:t>гиба</w:t>
      </w:r>
      <w:r w:rsidR="00ED10EB">
        <w:rPr>
          <w:rFonts w:ascii="Times New Roman" w:eastAsia="Times New Roman" w:hAnsi="Times New Roman" w:cs="Times New Roman"/>
          <w:sz w:val="28"/>
          <w:szCs w:val="28"/>
        </w:rPr>
        <w:t xml:space="preserve"> </w:t>
      </w:r>
      <w:r w:rsidR="00BE23B5">
        <w:rPr>
          <w:rFonts w:ascii="Times New Roman" w:eastAsia="Times New Roman" w:hAnsi="Times New Roman" w:cs="Times New Roman"/>
          <w:sz w:val="28"/>
          <w:szCs w:val="28"/>
        </w:rPr>
        <w:t>………</w:t>
      </w:r>
      <w:r w:rsidR="00ED10EB">
        <w:rPr>
          <w:rFonts w:ascii="Times New Roman" w:eastAsia="Times New Roman" w:hAnsi="Times New Roman" w:cs="Times New Roman"/>
          <w:sz w:val="28"/>
          <w:szCs w:val="28"/>
        </w:rPr>
        <w:t>…………………..</w:t>
      </w:r>
      <w:r w:rsidR="00BE23B5">
        <w:rPr>
          <w:rFonts w:ascii="Times New Roman" w:eastAsia="Times New Roman" w:hAnsi="Times New Roman" w:cs="Times New Roman"/>
          <w:sz w:val="28"/>
          <w:szCs w:val="28"/>
        </w:rPr>
        <w:t xml:space="preserve"> </w:t>
      </w:r>
      <w:r w:rsidR="00ED10EB">
        <w:rPr>
          <w:rFonts w:ascii="Times New Roman" w:eastAsia="Times New Roman" w:hAnsi="Times New Roman" w:cs="Times New Roman"/>
          <w:sz w:val="28"/>
          <w:szCs w:val="28"/>
        </w:rPr>
        <w:t>7</w:t>
      </w:r>
    </w:p>
    <w:p w:rsidR="00527958" w:rsidRPr="00F928C9" w:rsidRDefault="00527958"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2.2. 4.</w:t>
      </w:r>
      <w:r w:rsidR="00BE23B5">
        <w:rPr>
          <w:rFonts w:ascii="Times New Roman" w:eastAsia="Times New Roman" w:hAnsi="Times New Roman" w:cs="Times New Roman"/>
          <w:sz w:val="28"/>
          <w:szCs w:val="28"/>
        </w:rPr>
        <w:t xml:space="preserve"> Деформация кручения…………………………</w:t>
      </w:r>
      <w:r w:rsidR="00102AD5">
        <w:rPr>
          <w:rFonts w:ascii="Times New Roman" w:eastAsia="Times New Roman" w:hAnsi="Times New Roman" w:cs="Times New Roman"/>
          <w:sz w:val="28"/>
          <w:szCs w:val="28"/>
        </w:rPr>
        <w:t>8</w:t>
      </w:r>
    </w:p>
    <w:p w:rsidR="00527958" w:rsidRDefault="00527958" w:rsidP="00102AD5">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2.2.5.</w:t>
      </w:r>
      <w:r w:rsidR="00102AD5">
        <w:rPr>
          <w:rFonts w:ascii="Times New Roman" w:eastAsia="Times New Roman" w:hAnsi="Times New Roman" w:cs="Times New Roman"/>
          <w:sz w:val="28"/>
          <w:szCs w:val="28"/>
        </w:rPr>
        <w:t xml:space="preserve"> Деформация сдвига…………………………… 8</w:t>
      </w:r>
      <w:r>
        <w:rPr>
          <w:rFonts w:ascii="Times New Roman" w:eastAsia="Times New Roman" w:hAnsi="Times New Roman" w:cs="Times New Roman"/>
          <w:sz w:val="28"/>
          <w:szCs w:val="28"/>
        </w:rPr>
        <w:br/>
        <w:t xml:space="preserve">   2.3. Ф</w:t>
      </w:r>
      <w:r w:rsidR="009D2086">
        <w:rPr>
          <w:rFonts w:ascii="Times New Roman" w:eastAsia="Times New Roman" w:hAnsi="Times New Roman" w:cs="Times New Roman"/>
          <w:sz w:val="28"/>
          <w:szCs w:val="28"/>
        </w:rPr>
        <w:t>е</w:t>
      </w:r>
      <w:r w:rsidR="00BE23B5">
        <w:rPr>
          <w:rFonts w:ascii="Times New Roman" w:eastAsia="Times New Roman" w:hAnsi="Times New Roman" w:cs="Times New Roman"/>
          <w:sz w:val="28"/>
          <w:szCs w:val="28"/>
        </w:rPr>
        <w:t xml:space="preserve">рма и ее свойства………………………………    </w:t>
      </w:r>
      <w:r w:rsidR="009D2086">
        <w:rPr>
          <w:rFonts w:ascii="Times New Roman" w:eastAsia="Times New Roman" w:hAnsi="Times New Roman" w:cs="Times New Roman"/>
          <w:sz w:val="28"/>
          <w:szCs w:val="28"/>
        </w:rPr>
        <w:t>8</w:t>
      </w:r>
      <w:r w:rsidR="00102AD5">
        <w:rPr>
          <w:rFonts w:ascii="Times New Roman" w:eastAsia="Times New Roman" w:hAnsi="Times New Roman" w:cs="Times New Roman"/>
          <w:sz w:val="28"/>
          <w:szCs w:val="28"/>
        </w:rPr>
        <w:t>-13</w:t>
      </w:r>
    </w:p>
    <w:p w:rsidR="00527958" w:rsidRDefault="00527958"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2.3.1. Общая </w:t>
      </w:r>
      <w:r w:rsidR="00102AD5">
        <w:rPr>
          <w:rFonts w:ascii="Times New Roman" w:eastAsia="Times New Roman" w:hAnsi="Times New Roman" w:cs="Times New Roman"/>
          <w:sz w:val="28"/>
          <w:szCs w:val="28"/>
        </w:rPr>
        <w:t>х</w:t>
      </w:r>
      <w:r w:rsidR="00ED10EB">
        <w:rPr>
          <w:rFonts w:ascii="Times New Roman" w:eastAsia="Times New Roman" w:hAnsi="Times New Roman" w:cs="Times New Roman"/>
          <w:sz w:val="28"/>
          <w:szCs w:val="28"/>
        </w:rPr>
        <w:t>арактеристика ферм…………………   8-9</w:t>
      </w:r>
    </w:p>
    <w:p w:rsidR="00527958" w:rsidRDefault="00305CFE" w:rsidP="00305CFE">
      <w:pPr>
        <w:tabs>
          <w:tab w:val="left" w:pos="1701"/>
        </w:tabs>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2.3.2. Общая классификация</w:t>
      </w:r>
      <w:r w:rsidR="00102AD5">
        <w:rPr>
          <w:rFonts w:ascii="Times New Roman" w:eastAsia="Times New Roman" w:hAnsi="Times New Roman" w:cs="Times New Roman"/>
          <w:sz w:val="28"/>
          <w:szCs w:val="28"/>
        </w:rPr>
        <w:t xml:space="preserve"> ферм…………………   </w:t>
      </w:r>
      <w:r w:rsidR="00ED10EB">
        <w:rPr>
          <w:rFonts w:ascii="Times New Roman" w:eastAsia="Times New Roman" w:hAnsi="Times New Roman" w:cs="Times New Roman"/>
          <w:sz w:val="28"/>
          <w:szCs w:val="28"/>
        </w:rPr>
        <w:t>9</w:t>
      </w:r>
      <w:r w:rsidR="00102AD5">
        <w:rPr>
          <w:rFonts w:ascii="Times New Roman" w:eastAsia="Times New Roman" w:hAnsi="Times New Roman" w:cs="Times New Roman"/>
          <w:sz w:val="28"/>
          <w:szCs w:val="28"/>
        </w:rPr>
        <w:t>-11</w:t>
      </w:r>
    </w:p>
    <w:p w:rsidR="00527958" w:rsidRDefault="00305CFE"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2.3.3. Виды ферм ………………</w:t>
      </w:r>
      <w:r w:rsidR="00102AD5">
        <w:rPr>
          <w:rFonts w:ascii="Times New Roman" w:eastAsia="Times New Roman" w:hAnsi="Times New Roman" w:cs="Times New Roman"/>
          <w:sz w:val="28"/>
          <w:szCs w:val="28"/>
        </w:rPr>
        <w:t xml:space="preserve">……………………   </w:t>
      </w:r>
      <w:r w:rsidR="009D2086">
        <w:rPr>
          <w:rFonts w:ascii="Times New Roman" w:eastAsia="Times New Roman" w:hAnsi="Times New Roman" w:cs="Times New Roman"/>
          <w:sz w:val="28"/>
          <w:szCs w:val="28"/>
        </w:rPr>
        <w:t>11</w:t>
      </w:r>
      <w:r w:rsidR="00102AD5">
        <w:rPr>
          <w:rFonts w:ascii="Times New Roman" w:eastAsia="Times New Roman" w:hAnsi="Times New Roman" w:cs="Times New Roman"/>
          <w:sz w:val="28"/>
          <w:szCs w:val="28"/>
        </w:rPr>
        <w:t>-12</w:t>
      </w:r>
    </w:p>
    <w:p w:rsidR="009E615A" w:rsidRDefault="009E615A"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2.3.4. Прин</w:t>
      </w:r>
      <w:r w:rsidR="00BE23B5">
        <w:rPr>
          <w:rFonts w:ascii="Times New Roman" w:eastAsia="Times New Roman" w:hAnsi="Times New Roman" w:cs="Times New Roman"/>
          <w:sz w:val="28"/>
          <w:szCs w:val="28"/>
        </w:rPr>
        <w:t>цип работы фермы…………………….....</w:t>
      </w:r>
      <w:r w:rsidR="00ED10EB">
        <w:rPr>
          <w:rFonts w:ascii="Times New Roman" w:eastAsia="Times New Roman" w:hAnsi="Times New Roman" w:cs="Times New Roman"/>
          <w:sz w:val="28"/>
          <w:szCs w:val="28"/>
        </w:rPr>
        <w:t>12-</w:t>
      </w:r>
      <w:r w:rsidR="00102AD5">
        <w:rPr>
          <w:rFonts w:ascii="Times New Roman" w:eastAsia="Times New Roman" w:hAnsi="Times New Roman" w:cs="Times New Roman"/>
          <w:sz w:val="28"/>
          <w:szCs w:val="28"/>
        </w:rPr>
        <w:t>13</w:t>
      </w:r>
    </w:p>
    <w:p w:rsidR="009E615A" w:rsidRDefault="00527958" w:rsidP="00F928C9">
      <w:pPr>
        <w:spacing w:before="100" w:after="100" w:line="100" w:lineRule="atLeast"/>
        <w:ind w:left="851"/>
        <w:rPr>
          <w:rFonts w:ascii="Times New Roman" w:eastAsia="Times New Roman" w:hAnsi="Times New Roman" w:cs="Times New Roman"/>
          <w:sz w:val="28"/>
          <w:szCs w:val="28"/>
        </w:rPr>
      </w:pPr>
      <w:r>
        <w:rPr>
          <w:rFonts w:ascii="Times New Roman" w:eastAsia="Times New Roman" w:hAnsi="Times New Roman" w:cs="Times New Roman"/>
          <w:sz w:val="28"/>
          <w:szCs w:val="28"/>
        </w:rPr>
        <w:t>III.</w:t>
      </w:r>
      <w:r w:rsidR="009E615A">
        <w:rPr>
          <w:rFonts w:ascii="Times New Roman" w:eastAsia="Times New Roman" w:hAnsi="Times New Roman" w:cs="Times New Roman"/>
          <w:sz w:val="28"/>
          <w:szCs w:val="28"/>
        </w:rPr>
        <w:t xml:space="preserve"> Пра</w:t>
      </w:r>
      <w:r w:rsidR="009D2086">
        <w:rPr>
          <w:rFonts w:ascii="Times New Roman" w:eastAsia="Times New Roman" w:hAnsi="Times New Roman" w:cs="Times New Roman"/>
          <w:sz w:val="28"/>
          <w:szCs w:val="28"/>
        </w:rPr>
        <w:t>ктическая часть</w:t>
      </w:r>
      <w:r w:rsidR="00ED10EB">
        <w:rPr>
          <w:rFonts w:ascii="Times New Roman" w:eastAsia="Times New Roman" w:hAnsi="Times New Roman" w:cs="Times New Roman"/>
          <w:sz w:val="28"/>
          <w:szCs w:val="28"/>
        </w:rPr>
        <w:t xml:space="preserve">   ……………………………………14-16</w:t>
      </w:r>
      <w:r>
        <w:rPr>
          <w:rFonts w:ascii="Times New Roman" w:eastAsia="Times New Roman" w:hAnsi="Times New Roman" w:cs="Times New Roman"/>
          <w:sz w:val="28"/>
          <w:szCs w:val="28"/>
        </w:rPr>
        <w:br/>
      </w:r>
      <w:r w:rsidR="00ED10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3.1. Проведение исследований</w:t>
      </w:r>
      <w:r w:rsidR="00E66406">
        <w:rPr>
          <w:rFonts w:ascii="Times New Roman" w:eastAsia="Times New Roman" w:hAnsi="Times New Roman" w:cs="Times New Roman"/>
          <w:sz w:val="28"/>
          <w:szCs w:val="28"/>
        </w:rPr>
        <w:t xml:space="preserve"> разрывного усилия фермы</w:t>
      </w:r>
    </w:p>
    <w:p w:rsidR="00527958"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66406">
        <w:rPr>
          <w:rFonts w:ascii="Times New Roman" w:eastAsia="Times New Roman" w:hAnsi="Times New Roman" w:cs="Times New Roman"/>
          <w:sz w:val="28"/>
          <w:szCs w:val="28"/>
        </w:rPr>
        <w:t xml:space="preserve">от её </w:t>
      </w:r>
      <w:r w:rsidR="009E615A">
        <w:rPr>
          <w:rFonts w:ascii="Times New Roman" w:eastAsia="Times New Roman" w:hAnsi="Times New Roman" w:cs="Times New Roman"/>
          <w:sz w:val="28"/>
          <w:szCs w:val="28"/>
        </w:rPr>
        <w:t>длины</w:t>
      </w:r>
      <w:r>
        <w:rPr>
          <w:rFonts w:ascii="Times New Roman" w:eastAsia="Times New Roman" w:hAnsi="Times New Roman" w:cs="Times New Roman"/>
          <w:sz w:val="28"/>
          <w:szCs w:val="28"/>
        </w:rPr>
        <w:t xml:space="preserve">         </w:t>
      </w:r>
      <w:r w:rsidR="009E615A">
        <w:rPr>
          <w:rFonts w:ascii="Times New Roman" w:eastAsia="Times New Roman" w:hAnsi="Times New Roman" w:cs="Times New Roman"/>
          <w:sz w:val="28"/>
          <w:szCs w:val="28"/>
        </w:rPr>
        <w:t>…………………</w:t>
      </w:r>
      <w:r w:rsidR="00527958">
        <w:rPr>
          <w:rFonts w:ascii="Times New Roman" w:eastAsia="Times New Roman" w:hAnsi="Times New Roman" w:cs="Times New Roman"/>
          <w:sz w:val="28"/>
          <w:szCs w:val="28"/>
        </w:rPr>
        <w:t>………</w:t>
      </w:r>
      <w:r w:rsidR="00E66406">
        <w:rPr>
          <w:rFonts w:ascii="Times New Roman" w:eastAsia="Times New Roman" w:hAnsi="Times New Roman" w:cs="Times New Roman"/>
          <w:sz w:val="28"/>
          <w:szCs w:val="28"/>
        </w:rPr>
        <w:t>………</w:t>
      </w:r>
      <w:r w:rsidR="00BE23B5">
        <w:rPr>
          <w:rFonts w:ascii="Times New Roman" w:eastAsia="Times New Roman" w:hAnsi="Times New Roman" w:cs="Times New Roman"/>
          <w:sz w:val="28"/>
          <w:szCs w:val="28"/>
        </w:rPr>
        <w:t xml:space="preserve">…    </w:t>
      </w:r>
      <w:r w:rsidR="00102AD5">
        <w:rPr>
          <w:rFonts w:ascii="Times New Roman" w:eastAsia="Times New Roman" w:hAnsi="Times New Roman" w:cs="Times New Roman"/>
          <w:sz w:val="28"/>
          <w:szCs w:val="28"/>
        </w:rPr>
        <w:t>14</w:t>
      </w:r>
    </w:p>
    <w:p w:rsidR="00527958"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7958">
        <w:rPr>
          <w:rFonts w:ascii="Times New Roman" w:eastAsia="Times New Roman" w:hAnsi="Times New Roman" w:cs="Times New Roman"/>
          <w:sz w:val="28"/>
          <w:szCs w:val="28"/>
        </w:rPr>
        <w:t>3.</w:t>
      </w:r>
      <w:r w:rsidR="009D2086">
        <w:rPr>
          <w:rFonts w:ascii="Times New Roman" w:eastAsia="Times New Roman" w:hAnsi="Times New Roman" w:cs="Times New Roman"/>
          <w:sz w:val="28"/>
          <w:szCs w:val="28"/>
        </w:rPr>
        <w:t>1.1. Опыт№1</w:t>
      </w:r>
      <w:r>
        <w:rPr>
          <w:rFonts w:ascii="Times New Roman" w:eastAsia="Times New Roman" w:hAnsi="Times New Roman" w:cs="Times New Roman"/>
          <w:sz w:val="28"/>
          <w:szCs w:val="28"/>
        </w:rPr>
        <w:t xml:space="preserve">    </w:t>
      </w:r>
      <w:r w:rsidR="00ED5C2D">
        <w:rPr>
          <w:rFonts w:ascii="Times New Roman" w:eastAsia="Times New Roman" w:hAnsi="Times New Roman" w:cs="Times New Roman"/>
          <w:sz w:val="28"/>
          <w:szCs w:val="28"/>
        </w:rPr>
        <w:t xml:space="preserve"> ………………………………………</w:t>
      </w:r>
      <w:r w:rsidR="00102AD5">
        <w:rPr>
          <w:rFonts w:ascii="Times New Roman" w:eastAsia="Times New Roman" w:hAnsi="Times New Roman" w:cs="Times New Roman"/>
          <w:sz w:val="28"/>
          <w:szCs w:val="28"/>
        </w:rPr>
        <w:t>14</w:t>
      </w:r>
    </w:p>
    <w:p w:rsidR="00527958" w:rsidRDefault="00ED10EB"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7958">
        <w:rPr>
          <w:rFonts w:ascii="Times New Roman" w:eastAsia="Times New Roman" w:hAnsi="Times New Roman" w:cs="Times New Roman"/>
          <w:sz w:val="28"/>
          <w:szCs w:val="28"/>
        </w:rPr>
        <w:t>3.</w:t>
      </w:r>
      <w:r w:rsidR="009D2086">
        <w:rPr>
          <w:rFonts w:ascii="Times New Roman" w:eastAsia="Times New Roman" w:hAnsi="Times New Roman" w:cs="Times New Roman"/>
          <w:sz w:val="28"/>
          <w:szCs w:val="28"/>
        </w:rPr>
        <w:t>1.2. Опыт№2</w:t>
      </w:r>
      <w:r>
        <w:rPr>
          <w:rFonts w:ascii="Times New Roman" w:eastAsia="Times New Roman" w:hAnsi="Times New Roman" w:cs="Times New Roman"/>
          <w:sz w:val="28"/>
          <w:szCs w:val="28"/>
        </w:rPr>
        <w:t xml:space="preserve">      </w:t>
      </w:r>
      <w:r w:rsidR="00BE23B5">
        <w:rPr>
          <w:rFonts w:ascii="Times New Roman" w:eastAsia="Times New Roman" w:hAnsi="Times New Roman" w:cs="Times New Roman"/>
          <w:sz w:val="28"/>
          <w:szCs w:val="28"/>
        </w:rPr>
        <w:t xml:space="preserve"> ……………………………………   </w:t>
      </w:r>
      <w:r w:rsidR="00102AD5">
        <w:rPr>
          <w:rFonts w:ascii="Times New Roman" w:eastAsia="Times New Roman" w:hAnsi="Times New Roman" w:cs="Times New Roman"/>
          <w:sz w:val="28"/>
          <w:szCs w:val="28"/>
        </w:rPr>
        <w:t>14</w:t>
      </w:r>
    </w:p>
    <w:p w:rsidR="00F928C9" w:rsidRDefault="00ED10EB" w:rsidP="00DD45B0">
      <w:pPr>
        <w:tabs>
          <w:tab w:val="left" w:pos="1276"/>
        </w:tabs>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615A">
        <w:rPr>
          <w:rFonts w:ascii="Times New Roman" w:eastAsia="Times New Roman" w:hAnsi="Times New Roman" w:cs="Times New Roman"/>
          <w:sz w:val="28"/>
          <w:szCs w:val="28"/>
        </w:rPr>
        <w:t>3.</w:t>
      </w:r>
      <w:r w:rsidR="009D2086">
        <w:rPr>
          <w:rFonts w:ascii="Times New Roman" w:eastAsia="Times New Roman" w:hAnsi="Times New Roman" w:cs="Times New Roman"/>
          <w:sz w:val="28"/>
          <w:szCs w:val="28"/>
        </w:rPr>
        <w:t>1.3.Опыт №3</w:t>
      </w:r>
      <w:r>
        <w:rPr>
          <w:rFonts w:ascii="Times New Roman" w:eastAsia="Times New Roman" w:hAnsi="Times New Roman" w:cs="Times New Roman"/>
          <w:sz w:val="28"/>
          <w:szCs w:val="28"/>
        </w:rPr>
        <w:t xml:space="preserve">     </w:t>
      </w:r>
      <w:r w:rsidR="00ED5C2D">
        <w:rPr>
          <w:rFonts w:ascii="Times New Roman" w:eastAsia="Times New Roman" w:hAnsi="Times New Roman" w:cs="Times New Roman"/>
          <w:sz w:val="28"/>
          <w:szCs w:val="28"/>
        </w:rPr>
        <w:t>………………………………………</w:t>
      </w:r>
      <w:r w:rsidR="009D2086">
        <w:rPr>
          <w:rFonts w:ascii="Times New Roman" w:eastAsia="Times New Roman" w:hAnsi="Times New Roman" w:cs="Times New Roman"/>
          <w:sz w:val="28"/>
          <w:szCs w:val="28"/>
        </w:rPr>
        <w:t>14</w:t>
      </w:r>
    </w:p>
    <w:p w:rsidR="009E615A"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7958">
        <w:rPr>
          <w:rFonts w:ascii="Times New Roman" w:eastAsia="Times New Roman" w:hAnsi="Times New Roman" w:cs="Times New Roman"/>
          <w:sz w:val="28"/>
          <w:szCs w:val="28"/>
        </w:rPr>
        <w:t>3.2. Результаты исследования</w:t>
      </w:r>
      <w:r w:rsidR="009E615A">
        <w:rPr>
          <w:rFonts w:ascii="Times New Roman" w:eastAsia="Times New Roman" w:hAnsi="Times New Roman" w:cs="Times New Roman"/>
          <w:sz w:val="28"/>
          <w:szCs w:val="28"/>
        </w:rPr>
        <w:t xml:space="preserve"> разрывного усилия фермы</w:t>
      </w:r>
    </w:p>
    <w:p w:rsidR="00527958" w:rsidRDefault="00ED10EB"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615A">
        <w:rPr>
          <w:rFonts w:ascii="Times New Roman" w:eastAsia="Times New Roman" w:hAnsi="Times New Roman" w:cs="Times New Roman"/>
          <w:sz w:val="28"/>
          <w:szCs w:val="28"/>
        </w:rPr>
        <w:t xml:space="preserve">от её </w:t>
      </w:r>
      <w:r w:rsidR="00CB7954">
        <w:rPr>
          <w:rFonts w:ascii="Times New Roman" w:eastAsia="Times New Roman" w:hAnsi="Times New Roman" w:cs="Times New Roman"/>
          <w:sz w:val="28"/>
          <w:szCs w:val="28"/>
        </w:rPr>
        <w:t>длины …</w:t>
      </w:r>
      <w:r w:rsidR="00527958">
        <w:rPr>
          <w:rFonts w:ascii="Times New Roman" w:eastAsia="Times New Roman" w:hAnsi="Times New Roman" w:cs="Times New Roman"/>
          <w:sz w:val="28"/>
          <w:szCs w:val="28"/>
        </w:rPr>
        <w:t>………</w:t>
      </w:r>
      <w:r w:rsidR="00BE23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E23B5">
        <w:rPr>
          <w:rFonts w:ascii="Times New Roman" w:eastAsia="Times New Roman" w:hAnsi="Times New Roman" w:cs="Times New Roman"/>
          <w:sz w:val="28"/>
          <w:szCs w:val="28"/>
        </w:rPr>
        <w:t xml:space="preserve">  </w:t>
      </w:r>
      <w:r w:rsidR="009E615A">
        <w:rPr>
          <w:rFonts w:ascii="Times New Roman" w:eastAsia="Times New Roman" w:hAnsi="Times New Roman" w:cs="Times New Roman"/>
          <w:sz w:val="28"/>
          <w:szCs w:val="28"/>
        </w:rPr>
        <w:t>1</w:t>
      </w:r>
      <w:r w:rsidR="00102AD5">
        <w:rPr>
          <w:rFonts w:ascii="Times New Roman" w:eastAsia="Times New Roman" w:hAnsi="Times New Roman" w:cs="Times New Roman"/>
          <w:sz w:val="28"/>
          <w:szCs w:val="28"/>
        </w:rPr>
        <w:t>5</w:t>
      </w:r>
    </w:p>
    <w:p w:rsidR="00ED5C2D"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26FC9">
        <w:rPr>
          <w:rFonts w:ascii="Times New Roman" w:eastAsia="Times New Roman" w:hAnsi="Times New Roman" w:cs="Times New Roman"/>
          <w:sz w:val="28"/>
          <w:szCs w:val="28"/>
        </w:rPr>
        <w:t xml:space="preserve">3.3. Проведение </w:t>
      </w:r>
      <w:r w:rsidR="00CB7954">
        <w:rPr>
          <w:rFonts w:ascii="Times New Roman" w:eastAsia="Times New Roman" w:hAnsi="Times New Roman" w:cs="Times New Roman"/>
          <w:sz w:val="28"/>
          <w:szCs w:val="28"/>
        </w:rPr>
        <w:t>исследований зависимости</w:t>
      </w:r>
      <w:r w:rsidR="009E615A">
        <w:rPr>
          <w:rFonts w:ascii="Times New Roman" w:eastAsia="Times New Roman" w:hAnsi="Times New Roman" w:cs="Times New Roman"/>
          <w:sz w:val="28"/>
          <w:szCs w:val="28"/>
        </w:rPr>
        <w:t xml:space="preserve"> разрывного </w:t>
      </w:r>
    </w:p>
    <w:p w:rsidR="009E615A"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615A">
        <w:rPr>
          <w:rFonts w:ascii="Times New Roman" w:eastAsia="Times New Roman" w:hAnsi="Times New Roman" w:cs="Times New Roman"/>
          <w:sz w:val="28"/>
          <w:szCs w:val="28"/>
        </w:rPr>
        <w:t xml:space="preserve">усилия </w:t>
      </w:r>
      <w:r w:rsidR="004222DA">
        <w:rPr>
          <w:rFonts w:ascii="Times New Roman" w:eastAsia="Times New Roman" w:hAnsi="Times New Roman" w:cs="Times New Roman"/>
          <w:sz w:val="28"/>
          <w:szCs w:val="28"/>
        </w:rPr>
        <w:t>фермы о</w:t>
      </w:r>
      <w:r w:rsidR="009E615A">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009D2086">
        <w:rPr>
          <w:rFonts w:ascii="Times New Roman" w:eastAsia="Times New Roman" w:hAnsi="Times New Roman" w:cs="Times New Roman"/>
          <w:sz w:val="28"/>
          <w:szCs w:val="28"/>
        </w:rPr>
        <w:t>кол</w:t>
      </w:r>
      <w:r>
        <w:rPr>
          <w:rFonts w:ascii="Times New Roman" w:eastAsia="Times New Roman" w:hAnsi="Times New Roman" w:cs="Times New Roman"/>
          <w:sz w:val="28"/>
          <w:szCs w:val="28"/>
        </w:rPr>
        <w:t xml:space="preserve">ичества поясов………………… </w:t>
      </w:r>
      <w:r w:rsidR="00102AD5">
        <w:rPr>
          <w:rFonts w:ascii="Times New Roman" w:eastAsia="Times New Roman" w:hAnsi="Times New Roman" w:cs="Times New Roman"/>
          <w:sz w:val="28"/>
          <w:szCs w:val="28"/>
        </w:rPr>
        <w:t>15</w:t>
      </w:r>
    </w:p>
    <w:p w:rsidR="009E615A" w:rsidRDefault="00363BA4"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3.3.1. Опыт № 1………………………………………</w:t>
      </w:r>
      <w:r w:rsidR="009D2086">
        <w:rPr>
          <w:rFonts w:ascii="Times New Roman" w:eastAsia="Times New Roman" w:hAnsi="Times New Roman" w:cs="Times New Roman"/>
          <w:sz w:val="28"/>
          <w:szCs w:val="28"/>
        </w:rPr>
        <w:t>15</w:t>
      </w:r>
      <w:r w:rsidR="00ED10EB">
        <w:rPr>
          <w:rFonts w:ascii="Times New Roman" w:eastAsia="Times New Roman" w:hAnsi="Times New Roman" w:cs="Times New Roman"/>
          <w:sz w:val="28"/>
          <w:szCs w:val="28"/>
        </w:rPr>
        <w:t>-16</w:t>
      </w:r>
    </w:p>
    <w:p w:rsidR="00363BA4" w:rsidRDefault="00ED10EB"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3BA4">
        <w:rPr>
          <w:rFonts w:ascii="Times New Roman" w:eastAsia="Times New Roman" w:hAnsi="Times New Roman" w:cs="Times New Roman"/>
          <w:sz w:val="28"/>
          <w:szCs w:val="28"/>
        </w:rPr>
        <w:t>3.3.2. Опыт № 2………………………………………</w:t>
      </w:r>
      <w:r>
        <w:rPr>
          <w:rFonts w:ascii="Times New Roman" w:eastAsia="Times New Roman" w:hAnsi="Times New Roman" w:cs="Times New Roman"/>
          <w:sz w:val="28"/>
          <w:szCs w:val="28"/>
        </w:rPr>
        <w:t>16</w:t>
      </w:r>
    </w:p>
    <w:p w:rsidR="00363BA4" w:rsidRDefault="00ED10EB" w:rsidP="00527958">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3BA4">
        <w:rPr>
          <w:rFonts w:ascii="Times New Roman" w:eastAsia="Times New Roman" w:hAnsi="Times New Roman" w:cs="Times New Roman"/>
          <w:sz w:val="28"/>
          <w:szCs w:val="28"/>
        </w:rPr>
        <w:t>3.3.3. Опыт № 3………………………………………</w:t>
      </w:r>
      <w:r>
        <w:rPr>
          <w:rFonts w:ascii="Times New Roman" w:eastAsia="Times New Roman" w:hAnsi="Times New Roman" w:cs="Times New Roman"/>
          <w:sz w:val="28"/>
          <w:szCs w:val="28"/>
        </w:rPr>
        <w:t>16</w:t>
      </w:r>
    </w:p>
    <w:p w:rsidR="00363BA4"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3BA4">
        <w:rPr>
          <w:rFonts w:ascii="Times New Roman" w:eastAsia="Times New Roman" w:hAnsi="Times New Roman" w:cs="Times New Roman"/>
          <w:sz w:val="28"/>
          <w:szCs w:val="28"/>
        </w:rPr>
        <w:t>3.4. Результаты исследования разрывного усилия фермы</w:t>
      </w:r>
    </w:p>
    <w:p w:rsidR="00102AD5" w:rsidRDefault="00ED10EB" w:rsidP="001A7FD4">
      <w:pPr>
        <w:spacing w:before="100" w:after="100" w:line="100" w:lineRule="atLeast"/>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3BA4">
        <w:rPr>
          <w:rFonts w:ascii="Times New Roman" w:eastAsia="Times New Roman" w:hAnsi="Times New Roman" w:cs="Times New Roman"/>
          <w:sz w:val="28"/>
          <w:szCs w:val="28"/>
        </w:rPr>
        <w:t xml:space="preserve"> от количества поясов</w:t>
      </w:r>
      <w:r>
        <w:rPr>
          <w:rFonts w:ascii="Times New Roman" w:eastAsia="Times New Roman" w:hAnsi="Times New Roman" w:cs="Times New Roman"/>
          <w:sz w:val="28"/>
          <w:szCs w:val="28"/>
        </w:rPr>
        <w:t xml:space="preserve">     ………………………………</w:t>
      </w:r>
      <w:r w:rsidR="009D2086">
        <w:rPr>
          <w:rFonts w:ascii="Times New Roman" w:eastAsia="Times New Roman" w:hAnsi="Times New Roman" w:cs="Times New Roman"/>
          <w:sz w:val="28"/>
          <w:szCs w:val="28"/>
        </w:rPr>
        <w:t>16</w:t>
      </w:r>
    </w:p>
    <w:p w:rsidR="00AB4FC6" w:rsidRPr="00BE23B5" w:rsidRDefault="00ED10EB" w:rsidP="00BE23B5">
      <w:pPr>
        <w:pStyle w:val="ab"/>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B4FC6" w:rsidRPr="00ED10EB">
        <w:rPr>
          <w:rFonts w:ascii="Times New Roman" w:eastAsia="Times New Roman" w:hAnsi="Times New Roman" w:cs="Times New Roman"/>
          <w:sz w:val="28"/>
          <w:szCs w:val="28"/>
        </w:rPr>
        <w:t>3.5.</w:t>
      </w:r>
      <w:r w:rsidR="00AB4FC6" w:rsidRPr="00BE23B5">
        <w:rPr>
          <w:rFonts w:ascii="Times New Roman" w:eastAsia="Times New Roman" w:hAnsi="Times New Roman" w:cs="Times New Roman"/>
          <w:sz w:val="28"/>
          <w:szCs w:val="28"/>
        </w:rPr>
        <w:t xml:space="preserve"> </w:t>
      </w:r>
      <w:r w:rsidR="00AB4FC6" w:rsidRPr="00BE23B5">
        <w:rPr>
          <w:rFonts w:ascii="Times New Roman" w:hAnsi="Times New Roman" w:cs="Times New Roman"/>
          <w:sz w:val="28"/>
          <w:szCs w:val="28"/>
        </w:rPr>
        <w:t xml:space="preserve">Исследование применения видов строительных </w:t>
      </w:r>
      <w:r w:rsidR="00ED5C2D" w:rsidRPr="00BE23B5">
        <w:rPr>
          <w:rFonts w:ascii="Times New Roman" w:hAnsi="Times New Roman" w:cs="Times New Roman"/>
          <w:sz w:val="28"/>
          <w:szCs w:val="28"/>
        </w:rPr>
        <w:t xml:space="preserve">ферм </w:t>
      </w:r>
    </w:p>
    <w:p w:rsidR="00AB4FC6" w:rsidRPr="00BE23B5" w:rsidRDefault="00ED5C2D" w:rsidP="00BE23B5">
      <w:pPr>
        <w:pStyle w:val="ab"/>
        <w:rPr>
          <w:rFonts w:ascii="Times New Roman" w:hAnsi="Times New Roman" w:cs="Times New Roman"/>
          <w:sz w:val="28"/>
          <w:szCs w:val="28"/>
        </w:rPr>
      </w:pPr>
      <w:r w:rsidRPr="00BE23B5">
        <w:rPr>
          <w:rFonts w:ascii="Times New Roman" w:hAnsi="Times New Roman" w:cs="Times New Roman"/>
          <w:sz w:val="28"/>
          <w:szCs w:val="28"/>
        </w:rPr>
        <w:t xml:space="preserve"> </w:t>
      </w:r>
      <w:r w:rsidR="00ED10EB">
        <w:rPr>
          <w:rFonts w:ascii="Times New Roman" w:hAnsi="Times New Roman" w:cs="Times New Roman"/>
          <w:sz w:val="28"/>
          <w:szCs w:val="28"/>
        </w:rPr>
        <w:t xml:space="preserve">                 </w:t>
      </w:r>
      <w:r w:rsidRPr="00BE23B5">
        <w:rPr>
          <w:rFonts w:ascii="Times New Roman" w:hAnsi="Times New Roman" w:cs="Times New Roman"/>
          <w:sz w:val="28"/>
          <w:szCs w:val="28"/>
        </w:rPr>
        <w:t xml:space="preserve">в сооружениях </w:t>
      </w:r>
      <w:r w:rsidR="00AB4FC6" w:rsidRPr="00BE23B5">
        <w:rPr>
          <w:rFonts w:ascii="Times New Roman" w:hAnsi="Times New Roman" w:cs="Times New Roman"/>
          <w:sz w:val="28"/>
          <w:szCs w:val="28"/>
        </w:rPr>
        <w:t xml:space="preserve"> п. Хлебороб </w:t>
      </w:r>
      <w:r w:rsidR="00ED10EB">
        <w:rPr>
          <w:rFonts w:ascii="Times New Roman" w:hAnsi="Times New Roman" w:cs="Times New Roman"/>
          <w:sz w:val="28"/>
          <w:szCs w:val="28"/>
        </w:rPr>
        <w:t xml:space="preserve">     …….</w:t>
      </w:r>
      <w:r w:rsidR="00AB4FC6" w:rsidRPr="00BE23B5">
        <w:rPr>
          <w:rFonts w:ascii="Times New Roman" w:hAnsi="Times New Roman" w:cs="Times New Roman"/>
          <w:sz w:val="28"/>
          <w:szCs w:val="28"/>
        </w:rPr>
        <w:t>…………………17</w:t>
      </w:r>
    </w:p>
    <w:p w:rsidR="00363BA4" w:rsidRDefault="00ED10EB" w:rsidP="00F928C9">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4FC6">
        <w:rPr>
          <w:rFonts w:ascii="Times New Roman" w:eastAsia="Times New Roman" w:hAnsi="Times New Roman" w:cs="Times New Roman"/>
          <w:sz w:val="28"/>
          <w:szCs w:val="28"/>
        </w:rPr>
        <w:t>3.6</w:t>
      </w:r>
      <w:r w:rsidR="00363BA4">
        <w:rPr>
          <w:rFonts w:ascii="Times New Roman" w:eastAsia="Times New Roman" w:hAnsi="Times New Roman" w:cs="Times New Roman"/>
          <w:sz w:val="28"/>
          <w:szCs w:val="28"/>
        </w:rPr>
        <w:t>. Выводы……………………………………………</w:t>
      </w:r>
      <w:r w:rsidR="00BE23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w:t>
      </w:r>
      <w:r w:rsidR="00AB4FC6">
        <w:rPr>
          <w:rFonts w:ascii="Times New Roman" w:eastAsia="Times New Roman" w:hAnsi="Times New Roman" w:cs="Times New Roman"/>
          <w:sz w:val="28"/>
          <w:szCs w:val="28"/>
        </w:rPr>
        <w:t>17</w:t>
      </w:r>
    </w:p>
    <w:p w:rsidR="00527958" w:rsidRPr="000C1E72" w:rsidRDefault="00527958"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IV. За</w:t>
      </w:r>
      <w:r w:rsidR="00AB4FC6">
        <w:rPr>
          <w:rFonts w:ascii="Times New Roman" w:eastAsia="Times New Roman" w:hAnsi="Times New Roman" w:cs="Times New Roman"/>
          <w:sz w:val="28"/>
          <w:szCs w:val="28"/>
        </w:rPr>
        <w:t>ключение              ……………………………………18-19</w:t>
      </w:r>
      <w:r>
        <w:rPr>
          <w:rFonts w:ascii="Times New Roman" w:eastAsia="Times New Roman" w:hAnsi="Times New Roman" w:cs="Times New Roman"/>
          <w:sz w:val="28"/>
          <w:szCs w:val="28"/>
        </w:rPr>
        <w:br/>
        <w:t xml:space="preserve">               V. Сп</w:t>
      </w:r>
      <w:r w:rsidR="00363BA4">
        <w:rPr>
          <w:rFonts w:ascii="Times New Roman" w:eastAsia="Times New Roman" w:hAnsi="Times New Roman" w:cs="Times New Roman"/>
          <w:sz w:val="28"/>
          <w:szCs w:val="28"/>
        </w:rPr>
        <w:t>исок литературы……………………………………</w:t>
      </w:r>
      <w:r w:rsidR="009D2086">
        <w:rPr>
          <w:rFonts w:ascii="Times New Roman" w:eastAsia="Times New Roman" w:hAnsi="Times New Roman" w:cs="Times New Roman"/>
          <w:sz w:val="28"/>
          <w:szCs w:val="28"/>
        </w:rPr>
        <w:t>.</w:t>
      </w:r>
      <w:r w:rsidR="00AB4FC6">
        <w:rPr>
          <w:rFonts w:ascii="Times New Roman" w:eastAsia="Times New Roman" w:hAnsi="Times New Roman" w:cs="Times New Roman"/>
          <w:sz w:val="28"/>
          <w:szCs w:val="28"/>
        </w:rPr>
        <w:t xml:space="preserve">   20</w:t>
      </w:r>
      <w:r>
        <w:rPr>
          <w:rFonts w:ascii="Times New Roman" w:eastAsia="Times New Roman" w:hAnsi="Times New Roman" w:cs="Times New Roman"/>
          <w:sz w:val="28"/>
          <w:szCs w:val="28"/>
        </w:rPr>
        <w:br/>
        <w:t xml:space="preserve">               VI. Прил</w:t>
      </w:r>
      <w:r>
        <w:rPr>
          <w:rFonts w:ascii="Times New Roman" w:eastAsia="Calibri" w:hAnsi="Times New Roman" w:cs="Times New Roman"/>
          <w:sz w:val="28"/>
          <w:szCs w:val="28"/>
        </w:rPr>
        <w:t>о</w:t>
      </w:r>
      <w:r w:rsidR="00363BA4">
        <w:rPr>
          <w:rFonts w:ascii="Times New Roman" w:eastAsia="Times New Roman" w:hAnsi="Times New Roman" w:cs="Times New Roman"/>
          <w:sz w:val="28"/>
          <w:szCs w:val="28"/>
        </w:rPr>
        <w:t>жение</w:t>
      </w:r>
      <w:r w:rsidR="00363BA4" w:rsidRPr="00BE23B5">
        <w:rPr>
          <w:rFonts w:ascii="Times New Roman" w:eastAsia="Times New Roman" w:hAnsi="Times New Roman" w:cs="Times New Roman"/>
          <w:sz w:val="28"/>
          <w:szCs w:val="28"/>
        </w:rPr>
        <w:t>………………………………………</w:t>
      </w:r>
      <w:r w:rsidR="00CB7954" w:rsidRPr="00BE23B5">
        <w:rPr>
          <w:rFonts w:ascii="Times New Roman" w:eastAsia="Times New Roman" w:hAnsi="Times New Roman" w:cs="Times New Roman"/>
          <w:sz w:val="28"/>
          <w:szCs w:val="28"/>
        </w:rPr>
        <w:t>……</w:t>
      </w:r>
      <w:r w:rsidR="00AB4FC6" w:rsidRPr="00BE23B5">
        <w:rPr>
          <w:rFonts w:ascii="Times New Roman" w:eastAsia="Times New Roman" w:hAnsi="Times New Roman" w:cs="Times New Roman"/>
          <w:sz w:val="28"/>
          <w:szCs w:val="28"/>
        </w:rPr>
        <w:t xml:space="preserve"> 21</w:t>
      </w:r>
      <w:r w:rsidR="00363BA4" w:rsidRPr="00BE23B5">
        <w:rPr>
          <w:rFonts w:ascii="Times New Roman" w:eastAsia="Times New Roman" w:hAnsi="Times New Roman" w:cs="Times New Roman"/>
          <w:sz w:val="28"/>
          <w:szCs w:val="28"/>
        </w:rPr>
        <w:t>-</w:t>
      </w:r>
      <w:r w:rsidR="009D2086" w:rsidRPr="00BE23B5">
        <w:rPr>
          <w:rFonts w:ascii="Times New Roman" w:eastAsia="Times New Roman" w:hAnsi="Times New Roman" w:cs="Times New Roman"/>
          <w:sz w:val="28"/>
          <w:szCs w:val="28"/>
        </w:rPr>
        <w:t>3</w:t>
      </w:r>
      <w:r w:rsidR="00E95EEE">
        <w:rPr>
          <w:rFonts w:ascii="Times New Roman" w:eastAsia="Times New Roman" w:hAnsi="Times New Roman" w:cs="Times New Roman"/>
          <w:sz w:val="28"/>
          <w:szCs w:val="28"/>
        </w:rPr>
        <w:t>7</w:t>
      </w:r>
    </w:p>
    <w:p w:rsidR="00527958" w:rsidRDefault="00527958" w:rsidP="00527958">
      <w:pPr>
        <w:spacing w:before="100" w:after="100" w:line="100" w:lineRule="atLeast"/>
        <w:rPr>
          <w:rFonts w:ascii="Times New Roman" w:eastAsia="Times New Roman" w:hAnsi="Times New Roman" w:cs="Times New Roman"/>
          <w:sz w:val="28"/>
          <w:szCs w:val="28"/>
        </w:rPr>
      </w:pPr>
    </w:p>
    <w:p w:rsidR="00527958" w:rsidRDefault="00527958" w:rsidP="00527958">
      <w:pPr>
        <w:spacing w:before="100" w:after="100" w:line="100" w:lineRule="atLeast"/>
        <w:rPr>
          <w:rFonts w:ascii="Times New Roman" w:eastAsia="Times New Roman" w:hAnsi="Times New Roman" w:cs="Times New Roman"/>
          <w:sz w:val="28"/>
          <w:szCs w:val="28"/>
        </w:rPr>
      </w:pPr>
    </w:p>
    <w:p w:rsidR="00527958" w:rsidRDefault="00527958" w:rsidP="00527958">
      <w:pPr>
        <w:spacing w:before="100" w:after="100" w:line="100" w:lineRule="atLeast"/>
        <w:rPr>
          <w:rFonts w:ascii="Times New Roman" w:eastAsia="Times New Roman" w:hAnsi="Times New Roman" w:cs="Times New Roman"/>
          <w:sz w:val="28"/>
          <w:szCs w:val="28"/>
        </w:rPr>
      </w:pPr>
    </w:p>
    <w:p w:rsidR="00527958" w:rsidRDefault="00527958" w:rsidP="00527958">
      <w:pPr>
        <w:spacing w:before="100" w:after="100" w:line="100" w:lineRule="atLeast"/>
        <w:rPr>
          <w:rFonts w:ascii="Times New Roman" w:eastAsia="Times New Roman" w:hAnsi="Times New Roman" w:cs="Times New Roman"/>
          <w:sz w:val="28"/>
          <w:szCs w:val="28"/>
        </w:rPr>
      </w:pPr>
    </w:p>
    <w:p w:rsidR="00527958" w:rsidRDefault="00527958"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363BA4" w:rsidRDefault="00363BA4" w:rsidP="00527958">
      <w:pPr>
        <w:spacing w:before="100" w:after="100" w:line="100" w:lineRule="atLeast"/>
        <w:rPr>
          <w:rFonts w:ascii="Times New Roman" w:eastAsia="Times New Roman" w:hAnsi="Times New Roman" w:cs="Times New Roman"/>
          <w:sz w:val="28"/>
          <w:szCs w:val="28"/>
        </w:rPr>
      </w:pPr>
    </w:p>
    <w:p w:rsidR="00527958" w:rsidRDefault="00527958" w:rsidP="00527958">
      <w:pPr>
        <w:spacing w:before="100" w:after="100" w:line="100" w:lineRule="atLeast"/>
        <w:rPr>
          <w:rFonts w:ascii="Times New Roman" w:eastAsia="Times New Roman" w:hAnsi="Times New Roman" w:cs="Times New Roman"/>
          <w:sz w:val="28"/>
          <w:szCs w:val="28"/>
        </w:rPr>
      </w:pPr>
    </w:p>
    <w:p w:rsidR="00527958" w:rsidRDefault="00527958" w:rsidP="00527958">
      <w:pPr>
        <w:keepNext/>
        <w:numPr>
          <w:ilvl w:val="0"/>
          <w:numId w:val="6"/>
        </w:numPr>
        <w:spacing w:before="200" w:after="0"/>
        <w:rPr>
          <w:rFonts w:ascii="Times New Roman" w:eastAsia="Cambria" w:hAnsi="Times New Roman" w:cs="Times New Roman"/>
          <w:b/>
          <w:color w:val="000000"/>
          <w:sz w:val="28"/>
          <w:szCs w:val="28"/>
        </w:rPr>
      </w:pPr>
      <w:r>
        <w:rPr>
          <w:rFonts w:ascii="Times New Roman" w:eastAsia="Cambria" w:hAnsi="Times New Roman" w:cs="Times New Roman"/>
          <w:b/>
          <w:color w:val="000000"/>
          <w:sz w:val="28"/>
          <w:szCs w:val="28"/>
        </w:rPr>
        <w:lastRenderedPageBreak/>
        <w:t>Введение</w:t>
      </w:r>
    </w:p>
    <w:p w:rsidR="0060713B" w:rsidRPr="0060713B" w:rsidRDefault="00527958" w:rsidP="0060713B">
      <w:pPr>
        <w:pStyle w:val="ab"/>
        <w:rPr>
          <w:rFonts w:ascii="Times New Roman" w:hAnsi="Times New Roman" w:cs="Times New Roman"/>
          <w:sz w:val="28"/>
          <w:szCs w:val="28"/>
        </w:rPr>
      </w:pPr>
      <w:r w:rsidRPr="0060713B">
        <w:rPr>
          <w:rFonts w:ascii="Times New Roman" w:hAnsi="Times New Roman" w:cs="Times New Roman"/>
          <w:sz w:val="28"/>
          <w:szCs w:val="28"/>
        </w:rPr>
        <w:t xml:space="preserve">Ферма была известна человеку с древних времен.  Ее использовали при строительстве хижин, парусных кораблей, перекрытий в храмах и других сооружениях.  Данная конструкция остается актуальной и при строительстве современных сооружений. </w:t>
      </w:r>
      <w:r w:rsidR="00CB7954" w:rsidRPr="0060713B">
        <w:rPr>
          <w:rFonts w:ascii="Times New Roman" w:hAnsi="Times New Roman" w:cs="Times New Roman"/>
          <w:sz w:val="28"/>
          <w:szCs w:val="28"/>
        </w:rPr>
        <w:t>Н</w:t>
      </w:r>
      <w:r w:rsidR="00CB7954">
        <w:rPr>
          <w:rFonts w:ascii="Times New Roman" w:hAnsi="Times New Roman" w:cs="Times New Roman"/>
          <w:sz w:val="28"/>
          <w:szCs w:val="28"/>
        </w:rPr>
        <w:t>апример,</w:t>
      </w:r>
      <w:r w:rsidRPr="0060713B">
        <w:rPr>
          <w:rFonts w:ascii="Times New Roman" w:hAnsi="Times New Roman" w:cs="Times New Roman"/>
          <w:sz w:val="28"/>
          <w:szCs w:val="28"/>
        </w:rPr>
        <w:t xml:space="preserve"> строительство моста между островом Русский и городом Владивосток (2012г) и строительство в настоящее время Керченского моста и других сооружений.  (Приложение №1) В этом </w:t>
      </w:r>
      <w:r w:rsidRPr="0060713B">
        <w:rPr>
          <w:rFonts w:ascii="Times New Roman" w:hAnsi="Times New Roman" w:cs="Times New Roman"/>
          <w:b/>
          <w:sz w:val="28"/>
          <w:szCs w:val="28"/>
        </w:rPr>
        <w:t>актуальность</w:t>
      </w:r>
      <w:r w:rsidRPr="0060713B">
        <w:rPr>
          <w:rFonts w:ascii="Times New Roman" w:hAnsi="Times New Roman" w:cs="Times New Roman"/>
          <w:sz w:val="28"/>
          <w:szCs w:val="28"/>
        </w:rPr>
        <w:t xml:space="preserve"> данной темы.</w:t>
      </w:r>
    </w:p>
    <w:p w:rsidR="006A10E9" w:rsidRPr="006A10E9" w:rsidRDefault="0060713B" w:rsidP="006A10E9">
      <w:pPr>
        <w:pStyle w:val="ab"/>
        <w:rPr>
          <w:rFonts w:ascii="Times New Roman" w:eastAsia="Times New Roman" w:hAnsi="Times New Roman" w:cs="Times New Roman"/>
          <w:sz w:val="28"/>
          <w:szCs w:val="28"/>
          <w:lang w:eastAsia="ru-RU"/>
        </w:rPr>
      </w:pPr>
      <w:r w:rsidRPr="006A10E9">
        <w:rPr>
          <w:rFonts w:ascii="Times New Roman" w:hAnsi="Times New Roman" w:cs="Times New Roman"/>
          <w:sz w:val="28"/>
          <w:szCs w:val="28"/>
        </w:rPr>
        <w:t xml:space="preserve">Изучением фермы занимались многие </w:t>
      </w:r>
      <w:r w:rsidR="000A6AA2" w:rsidRPr="006A10E9">
        <w:rPr>
          <w:rFonts w:ascii="Times New Roman" w:hAnsi="Times New Roman" w:cs="Times New Roman"/>
          <w:sz w:val="28"/>
          <w:szCs w:val="28"/>
        </w:rPr>
        <w:t xml:space="preserve">русские </w:t>
      </w:r>
      <w:r w:rsidRPr="006A10E9">
        <w:rPr>
          <w:rFonts w:ascii="Times New Roman" w:hAnsi="Times New Roman" w:cs="Times New Roman"/>
          <w:sz w:val="28"/>
          <w:szCs w:val="28"/>
        </w:rPr>
        <w:t>ученые</w:t>
      </w:r>
      <w:r w:rsidR="000A6AA2" w:rsidRPr="006A10E9">
        <w:rPr>
          <w:rFonts w:ascii="Times New Roman" w:hAnsi="Times New Roman" w:cs="Times New Roman"/>
          <w:sz w:val="28"/>
          <w:szCs w:val="28"/>
        </w:rPr>
        <w:t>-механики</w:t>
      </w:r>
      <w:r w:rsidRPr="006A10E9">
        <w:rPr>
          <w:rFonts w:ascii="Times New Roman" w:hAnsi="Times New Roman" w:cs="Times New Roman"/>
          <w:sz w:val="28"/>
          <w:szCs w:val="28"/>
        </w:rPr>
        <w:t xml:space="preserve"> и инженеры, такие как Д. И. Журавский (1822—1891), </w:t>
      </w:r>
      <w:r w:rsidR="005E1522" w:rsidRPr="006A10E9">
        <w:rPr>
          <w:rFonts w:ascii="Times New Roman" w:hAnsi="Times New Roman" w:cs="Times New Roman"/>
          <w:sz w:val="28"/>
          <w:szCs w:val="28"/>
        </w:rPr>
        <w:t xml:space="preserve">который </w:t>
      </w:r>
      <w:r w:rsidR="00CB7954" w:rsidRPr="006A10E9">
        <w:rPr>
          <w:rFonts w:ascii="Times New Roman" w:hAnsi="Times New Roman" w:cs="Times New Roman"/>
          <w:sz w:val="28"/>
          <w:szCs w:val="28"/>
        </w:rPr>
        <w:t>является создателем</w:t>
      </w:r>
      <w:r w:rsidR="00CB7954" w:rsidRPr="006A10E9">
        <w:rPr>
          <w:rFonts w:ascii="Times New Roman" w:eastAsia="Times New Roman" w:hAnsi="Times New Roman" w:cs="Times New Roman"/>
          <w:sz w:val="28"/>
          <w:szCs w:val="28"/>
          <w:lang w:eastAsia="ru-RU"/>
        </w:rPr>
        <w:t xml:space="preserve"> расчета</w:t>
      </w:r>
      <w:r w:rsidR="005E1522" w:rsidRPr="006A10E9">
        <w:rPr>
          <w:rFonts w:ascii="Times New Roman" w:eastAsia="Times New Roman" w:hAnsi="Times New Roman" w:cs="Times New Roman"/>
          <w:sz w:val="28"/>
          <w:szCs w:val="28"/>
          <w:lang w:eastAsia="ru-RU"/>
        </w:rPr>
        <w:t xml:space="preserve"> раскосных ферм и теории скалывания при изгибе </w:t>
      </w:r>
      <w:r w:rsidR="00BA3BAD" w:rsidRPr="006A10E9">
        <w:rPr>
          <w:rFonts w:ascii="Times New Roman" w:eastAsia="Times New Roman" w:hAnsi="Times New Roman" w:cs="Times New Roman"/>
          <w:sz w:val="28"/>
          <w:szCs w:val="28"/>
          <w:lang w:eastAsia="ru-RU"/>
        </w:rPr>
        <w:t>І</w:t>
      </w:r>
      <w:r w:rsidR="00BF4D92" w:rsidRPr="006A10E9">
        <w:rPr>
          <w:rFonts w:ascii="Times New Roman" w:eastAsia="Times New Roman" w:hAnsi="Times New Roman" w:cs="Times New Roman"/>
          <w:sz w:val="28"/>
          <w:szCs w:val="28"/>
          <w:lang w:eastAsia="ru-RU"/>
        </w:rPr>
        <w:t>3</w:t>
      </w:r>
      <w:r w:rsidR="00CB7954" w:rsidRPr="006A10E9">
        <w:rPr>
          <w:rFonts w:ascii="Times New Roman" w:eastAsia="Times New Roman" w:hAnsi="Times New Roman" w:cs="Times New Roman"/>
          <w:sz w:val="28"/>
          <w:szCs w:val="28"/>
          <w:lang w:eastAsia="ru-RU"/>
        </w:rPr>
        <w:t>І,</w:t>
      </w:r>
      <w:r w:rsidR="00CB7954" w:rsidRPr="006A10E9">
        <w:rPr>
          <w:rFonts w:ascii="Times New Roman" w:hAnsi="Times New Roman" w:cs="Times New Roman"/>
          <w:sz w:val="28"/>
          <w:szCs w:val="28"/>
        </w:rPr>
        <w:t xml:space="preserve"> Ф.</w:t>
      </w:r>
      <w:r w:rsidRPr="006A10E9">
        <w:rPr>
          <w:rFonts w:ascii="Times New Roman" w:hAnsi="Times New Roman" w:cs="Times New Roman"/>
          <w:sz w:val="28"/>
          <w:szCs w:val="28"/>
        </w:rPr>
        <w:t xml:space="preserve"> С. Ясинский (1856—1899</w:t>
      </w:r>
      <w:r w:rsidR="00CB7954" w:rsidRPr="006A10E9">
        <w:rPr>
          <w:rFonts w:ascii="Times New Roman" w:hAnsi="Times New Roman" w:cs="Times New Roman"/>
          <w:sz w:val="28"/>
          <w:szCs w:val="28"/>
        </w:rPr>
        <w:t>), который</w:t>
      </w:r>
      <w:r w:rsidR="00F033D8" w:rsidRPr="006A10E9">
        <w:rPr>
          <w:rFonts w:ascii="Times New Roman" w:hAnsi="Times New Roman" w:cs="Times New Roman"/>
          <w:sz w:val="28"/>
          <w:szCs w:val="28"/>
        </w:rPr>
        <w:t xml:space="preserve"> занимался вопросами устойчивости сжатых стержнейІ</w:t>
      </w:r>
      <w:r w:rsidR="00BF4D92" w:rsidRPr="006A10E9">
        <w:rPr>
          <w:rFonts w:ascii="Times New Roman" w:hAnsi="Times New Roman" w:cs="Times New Roman"/>
          <w:sz w:val="28"/>
          <w:szCs w:val="28"/>
        </w:rPr>
        <w:t>7</w:t>
      </w:r>
      <w:r w:rsidR="00F033D8" w:rsidRPr="006A10E9">
        <w:rPr>
          <w:rFonts w:ascii="Times New Roman" w:hAnsi="Times New Roman" w:cs="Times New Roman"/>
          <w:sz w:val="28"/>
          <w:szCs w:val="28"/>
        </w:rPr>
        <w:t>І</w:t>
      </w:r>
      <w:r w:rsidR="006A10E9" w:rsidRPr="006A10E9">
        <w:rPr>
          <w:rFonts w:ascii="Times New Roman" w:hAnsi="Times New Roman" w:cs="Times New Roman"/>
          <w:sz w:val="28"/>
          <w:szCs w:val="28"/>
        </w:rPr>
        <w:t>и другие.</w:t>
      </w:r>
    </w:p>
    <w:p w:rsidR="00527958" w:rsidRPr="006A10E9" w:rsidRDefault="00C94F73" w:rsidP="006A10E9">
      <w:pPr>
        <w:pStyle w:val="ab"/>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6A10E9">
        <w:rPr>
          <w:rFonts w:ascii="Times New Roman" w:eastAsia="Times New Roman" w:hAnsi="Times New Roman" w:cs="Times New Roman"/>
          <w:sz w:val="28"/>
          <w:szCs w:val="28"/>
          <w:lang w:eastAsia="ru-RU"/>
        </w:rPr>
        <w:t>троительство</w:t>
      </w:r>
      <w:r w:rsidR="00527958" w:rsidRPr="006A10E9">
        <w:rPr>
          <w:rFonts w:ascii="Times New Roman" w:hAnsi="Times New Roman" w:cs="Times New Roman"/>
          <w:sz w:val="28"/>
          <w:szCs w:val="28"/>
        </w:rPr>
        <w:t xml:space="preserve">Керченского моста считается стройкой века. Очень </w:t>
      </w:r>
      <w:r w:rsidR="00CB7954" w:rsidRPr="006A10E9">
        <w:rPr>
          <w:rFonts w:ascii="Times New Roman" w:hAnsi="Times New Roman" w:cs="Times New Roman"/>
          <w:sz w:val="28"/>
          <w:szCs w:val="28"/>
        </w:rPr>
        <w:t>часто по</w:t>
      </w:r>
      <w:r w:rsidR="00527958" w:rsidRPr="006A10E9">
        <w:rPr>
          <w:rFonts w:ascii="Times New Roman" w:hAnsi="Times New Roman" w:cs="Times New Roman"/>
          <w:sz w:val="28"/>
          <w:szCs w:val="28"/>
        </w:rPr>
        <w:t xml:space="preserve"> телевизору я слышала о </w:t>
      </w:r>
      <w:r w:rsidR="00CB7954" w:rsidRPr="006A10E9">
        <w:rPr>
          <w:rFonts w:ascii="Times New Roman" w:hAnsi="Times New Roman" w:cs="Times New Roman"/>
          <w:sz w:val="28"/>
          <w:szCs w:val="28"/>
        </w:rPr>
        <w:t>строительстве моста в</w:t>
      </w:r>
      <w:r w:rsidR="00527958" w:rsidRPr="006A10E9">
        <w:rPr>
          <w:rFonts w:ascii="Times New Roman" w:hAnsi="Times New Roman" w:cs="Times New Roman"/>
          <w:sz w:val="28"/>
          <w:szCs w:val="28"/>
        </w:rPr>
        <w:t xml:space="preserve"> Крыму, и меня это заинтересовало: как так можно строить мост с такими большими пролетами, и чтобы эта конструкция выдержала затем поток машин и поездов?  Рассмотрев в интернетемножество фотографий о строительстве этого моста, я увидела, что в каждой строительной конструкции встречаются элементы, похожие на треугольник, и выяснила, что эта строительная конструкция называется </w:t>
      </w:r>
      <w:r w:rsidR="00527958" w:rsidRPr="006A10E9">
        <w:rPr>
          <w:rFonts w:ascii="Times New Roman" w:hAnsi="Times New Roman" w:cs="Times New Roman"/>
          <w:b/>
          <w:sz w:val="28"/>
          <w:szCs w:val="28"/>
        </w:rPr>
        <w:t>фермой.</w:t>
      </w:r>
      <w:r w:rsidR="0057143F">
        <w:rPr>
          <w:rFonts w:ascii="Times New Roman" w:eastAsia="Cambria" w:hAnsi="Times New Roman" w:cs="Times New Roman"/>
          <w:sz w:val="28"/>
          <w:szCs w:val="28"/>
        </w:rPr>
        <w:t xml:space="preserve">Поэтому я </w:t>
      </w:r>
      <w:r w:rsidR="00527958" w:rsidRPr="006A10E9">
        <w:rPr>
          <w:rFonts w:ascii="Times New Roman" w:eastAsia="Cambria" w:hAnsi="Times New Roman" w:cs="Times New Roman"/>
          <w:sz w:val="28"/>
          <w:szCs w:val="28"/>
        </w:rPr>
        <w:t xml:space="preserve"> решила изучить её свойства, </w:t>
      </w:r>
      <w:r w:rsidR="00CB7954" w:rsidRPr="006A10E9">
        <w:rPr>
          <w:rFonts w:ascii="Times New Roman" w:eastAsia="Cambria" w:hAnsi="Times New Roman" w:cs="Times New Roman"/>
          <w:sz w:val="28"/>
          <w:szCs w:val="28"/>
        </w:rPr>
        <w:t>узнать, где</w:t>
      </w:r>
      <w:r w:rsidR="00527958" w:rsidRPr="006A10E9">
        <w:rPr>
          <w:rFonts w:ascii="Times New Roman" w:eastAsia="Cambria" w:hAnsi="Times New Roman" w:cs="Times New Roman"/>
          <w:sz w:val="28"/>
          <w:szCs w:val="28"/>
        </w:rPr>
        <w:t xml:space="preserve"> он</w:t>
      </w:r>
      <w:r w:rsidR="0057143F">
        <w:rPr>
          <w:rFonts w:ascii="Times New Roman" w:eastAsia="Cambria" w:hAnsi="Times New Roman" w:cs="Times New Roman"/>
          <w:sz w:val="28"/>
          <w:szCs w:val="28"/>
        </w:rPr>
        <w:t>а применяется в настоящее время и какие виды и формы ферм еще применяются при строительств</w:t>
      </w:r>
      <w:r w:rsidR="002B1BBA">
        <w:rPr>
          <w:rFonts w:ascii="Times New Roman" w:eastAsia="Cambria" w:hAnsi="Times New Roman" w:cs="Times New Roman"/>
          <w:sz w:val="28"/>
          <w:szCs w:val="28"/>
        </w:rPr>
        <w:t xml:space="preserve">е различных зданий и сооружений, в том числе и в нашем поселке Хлебороб. </w:t>
      </w:r>
    </w:p>
    <w:p w:rsidR="00527958" w:rsidRDefault="00CB7954" w:rsidP="00527958">
      <w:pPr>
        <w:spacing w:before="100" w:after="100" w:line="100" w:lineRule="atLeast"/>
        <w:rPr>
          <w:rFonts w:ascii="Times New Roman" w:eastAsia="Calibri" w:hAnsi="Times New Roman" w:cs="Times New Roman"/>
          <w:sz w:val="28"/>
          <w:szCs w:val="28"/>
        </w:rPr>
      </w:pPr>
      <w:r>
        <w:rPr>
          <w:rFonts w:ascii="Times New Roman" w:eastAsia="Times New Roman" w:hAnsi="Times New Roman" w:cs="Times New Roman"/>
          <w:b/>
          <w:sz w:val="28"/>
          <w:szCs w:val="28"/>
        </w:rPr>
        <w:t>Цель работы</w:t>
      </w:r>
      <w:r w:rsidR="00527958">
        <w:rPr>
          <w:rFonts w:ascii="Times New Roman" w:eastAsia="Times New Roman" w:hAnsi="Times New Roman" w:cs="Times New Roman"/>
          <w:b/>
          <w:sz w:val="28"/>
          <w:szCs w:val="28"/>
        </w:rPr>
        <w:t>:</w:t>
      </w:r>
      <w:r w:rsidR="00527958">
        <w:rPr>
          <w:rFonts w:ascii="Times New Roman" w:eastAsia="Times New Roman" w:hAnsi="Times New Roman" w:cs="Times New Roman"/>
          <w:sz w:val="28"/>
          <w:szCs w:val="28"/>
        </w:rPr>
        <w:t xml:space="preserve"> Исследовать зависи</w:t>
      </w:r>
      <w:r w:rsidR="00527958">
        <w:rPr>
          <w:rFonts w:ascii="Times New Roman" w:eastAsia="Calibri" w:hAnsi="Times New Roman" w:cs="Times New Roman"/>
          <w:sz w:val="28"/>
          <w:szCs w:val="28"/>
        </w:rPr>
        <w:t xml:space="preserve">мость </w:t>
      </w:r>
      <w:r>
        <w:rPr>
          <w:rFonts w:ascii="Times New Roman" w:eastAsia="Calibri" w:hAnsi="Times New Roman" w:cs="Times New Roman"/>
          <w:sz w:val="28"/>
          <w:szCs w:val="28"/>
        </w:rPr>
        <w:t>разрывного усилия</w:t>
      </w:r>
      <w:r w:rsidR="00527958">
        <w:rPr>
          <w:rFonts w:ascii="Times New Roman" w:eastAsia="Calibri" w:hAnsi="Times New Roman" w:cs="Times New Roman"/>
          <w:sz w:val="28"/>
          <w:szCs w:val="28"/>
        </w:rPr>
        <w:t xml:space="preserve"> фе</w:t>
      </w:r>
      <w:r w:rsidR="00527958">
        <w:rPr>
          <w:rFonts w:ascii="Times New Roman" w:eastAsia="Times New Roman" w:hAnsi="Times New Roman" w:cs="Times New Roman"/>
          <w:sz w:val="28"/>
          <w:szCs w:val="28"/>
        </w:rPr>
        <w:t>р</w:t>
      </w:r>
      <w:r w:rsidR="00C94F73">
        <w:rPr>
          <w:rFonts w:ascii="Times New Roman" w:eastAsia="Calibri" w:hAnsi="Times New Roman" w:cs="Times New Roman"/>
          <w:sz w:val="28"/>
          <w:szCs w:val="28"/>
        </w:rPr>
        <w:t>мы от её длины и количества поясов</w:t>
      </w:r>
      <w:r w:rsidR="00363BA4">
        <w:rPr>
          <w:rFonts w:ascii="Times New Roman" w:eastAsia="Calibri" w:hAnsi="Times New Roman" w:cs="Times New Roman"/>
          <w:sz w:val="28"/>
          <w:szCs w:val="28"/>
        </w:rPr>
        <w:t>.</w:t>
      </w:r>
    </w:p>
    <w:p w:rsidR="00527958" w:rsidRDefault="00527958"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b/>
          <w:sz w:val="28"/>
          <w:szCs w:val="28"/>
        </w:rPr>
        <w:t>Объект исследования:</w:t>
      </w:r>
      <w:r>
        <w:rPr>
          <w:rFonts w:ascii="Times New Roman" w:eastAsia="Times New Roman" w:hAnsi="Times New Roman" w:cs="Times New Roman"/>
          <w:color w:val="000000"/>
          <w:sz w:val="28"/>
          <w:szCs w:val="28"/>
        </w:rPr>
        <w:t>ферма</w:t>
      </w:r>
      <w:r>
        <w:rPr>
          <w:rFonts w:ascii="Times New Roman" w:eastAsia="Times New Roman" w:hAnsi="Times New Roman" w:cs="Times New Roman"/>
          <w:sz w:val="28"/>
          <w:szCs w:val="28"/>
        </w:rPr>
        <w:t>.</w:t>
      </w:r>
    </w:p>
    <w:p w:rsidR="00527958" w:rsidRDefault="00527958"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исследования</w:t>
      </w:r>
      <w:r>
        <w:rPr>
          <w:rFonts w:ascii="Times New Roman" w:eastAsia="Times New Roman" w:hAnsi="Times New Roman" w:cs="Times New Roman"/>
          <w:b/>
          <w:color w:val="000000"/>
          <w:sz w:val="28"/>
          <w:szCs w:val="28"/>
        </w:rPr>
        <w:t>:</w:t>
      </w:r>
      <w:r>
        <w:rPr>
          <w:rFonts w:ascii="Times New Roman" w:eastAsia="Times New Roman" w:hAnsi="Times New Roman" w:cs="Times New Roman"/>
          <w:sz w:val="28"/>
          <w:szCs w:val="28"/>
        </w:rPr>
        <w:t>зависимость разрывного усилия фермы от ее длины</w:t>
      </w:r>
      <w:r w:rsidR="00363BA4">
        <w:rPr>
          <w:rFonts w:ascii="Times New Roman" w:eastAsia="Times New Roman" w:hAnsi="Times New Roman" w:cs="Times New Roman"/>
          <w:sz w:val="28"/>
          <w:szCs w:val="28"/>
        </w:rPr>
        <w:t xml:space="preserve"> и количества поясов.</w:t>
      </w:r>
    </w:p>
    <w:p w:rsidR="00527958" w:rsidRDefault="00527958"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достижения указанной цели мне необходимо было решение следующие задачи:</w:t>
      </w:r>
    </w:p>
    <w:p w:rsidR="006A10E9" w:rsidRPr="006A10E9" w:rsidRDefault="00527958" w:rsidP="006A10E9">
      <w:pPr>
        <w:pStyle w:val="af"/>
        <w:numPr>
          <w:ilvl w:val="0"/>
          <w:numId w:val="18"/>
        </w:numPr>
        <w:tabs>
          <w:tab w:val="left" w:pos="720"/>
        </w:tabs>
        <w:spacing w:before="100" w:after="100" w:line="100" w:lineRule="atLeast"/>
        <w:rPr>
          <w:rFonts w:eastAsia="Calibri"/>
          <w:sz w:val="28"/>
          <w:szCs w:val="28"/>
        </w:rPr>
      </w:pPr>
      <w:r w:rsidRPr="006A10E9">
        <w:rPr>
          <w:rFonts w:eastAsia="Calibri"/>
          <w:sz w:val="28"/>
          <w:szCs w:val="28"/>
        </w:rPr>
        <w:t>Познакомит</w:t>
      </w:r>
      <w:r w:rsidR="00ED129A">
        <w:rPr>
          <w:rFonts w:eastAsia="Calibri"/>
          <w:sz w:val="28"/>
          <w:szCs w:val="28"/>
        </w:rPr>
        <w:t>ь</w:t>
      </w:r>
      <w:r w:rsidRPr="006A10E9">
        <w:rPr>
          <w:rFonts w:eastAsia="Calibri"/>
          <w:sz w:val="28"/>
          <w:szCs w:val="28"/>
        </w:rPr>
        <w:t>ся с видами деформации твердого тела.</w:t>
      </w:r>
    </w:p>
    <w:p w:rsidR="006A10E9" w:rsidRPr="006A10E9" w:rsidRDefault="00527958" w:rsidP="006A10E9">
      <w:pPr>
        <w:pStyle w:val="af"/>
        <w:numPr>
          <w:ilvl w:val="0"/>
          <w:numId w:val="18"/>
        </w:numPr>
        <w:tabs>
          <w:tab w:val="left" w:pos="720"/>
        </w:tabs>
        <w:spacing w:before="100" w:after="100" w:line="100" w:lineRule="atLeast"/>
        <w:rPr>
          <w:rFonts w:eastAsia="Calibri"/>
          <w:sz w:val="28"/>
          <w:szCs w:val="28"/>
        </w:rPr>
      </w:pPr>
      <w:r w:rsidRPr="006A10E9">
        <w:rPr>
          <w:rFonts w:eastAsia="Calibri"/>
          <w:sz w:val="28"/>
          <w:szCs w:val="28"/>
        </w:rPr>
        <w:t>Изучить деформацию растяжения - сжатия и изгиба.</w:t>
      </w:r>
    </w:p>
    <w:p w:rsidR="006A10E9" w:rsidRPr="006A10E9" w:rsidRDefault="00527958" w:rsidP="006A10E9">
      <w:pPr>
        <w:pStyle w:val="af"/>
        <w:numPr>
          <w:ilvl w:val="0"/>
          <w:numId w:val="18"/>
        </w:numPr>
        <w:tabs>
          <w:tab w:val="left" w:pos="720"/>
        </w:tabs>
        <w:spacing w:before="100" w:after="100" w:line="100" w:lineRule="atLeast"/>
        <w:rPr>
          <w:rFonts w:eastAsia="Calibri"/>
          <w:sz w:val="28"/>
          <w:szCs w:val="28"/>
        </w:rPr>
      </w:pPr>
      <w:r w:rsidRPr="006A10E9">
        <w:rPr>
          <w:rFonts w:eastAsia="Calibri"/>
          <w:sz w:val="28"/>
          <w:szCs w:val="28"/>
        </w:rPr>
        <w:t>Познакомит</w:t>
      </w:r>
      <w:r w:rsidR="00ED129A">
        <w:rPr>
          <w:rFonts w:eastAsia="Calibri"/>
          <w:sz w:val="28"/>
          <w:szCs w:val="28"/>
        </w:rPr>
        <w:t>ь</w:t>
      </w:r>
      <w:r w:rsidRPr="006A10E9">
        <w:rPr>
          <w:rFonts w:eastAsia="Calibri"/>
          <w:sz w:val="28"/>
          <w:szCs w:val="28"/>
        </w:rPr>
        <w:t xml:space="preserve">ся с видами и </w:t>
      </w:r>
      <w:r w:rsidR="00CB7954" w:rsidRPr="006A10E9">
        <w:rPr>
          <w:rFonts w:eastAsia="Calibri"/>
          <w:sz w:val="28"/>
          <w:szCs w:val="28"/>
        </w:rPr>
        <w:t>устройством фермы</w:t>
      </w:r>
      <w:r w:rsidRPr="006A10E9">
        <w:rPr>
          <w:rFonts w:eastAsia="Calibri"/>
          <w:sz w:val="28"/>
          <w:szCs w:val="28"/>
        </w:rPr>
        <w:t>.</w:t>
      </w:r>
    </w:p>
    <w:p w:rsidR="006A10E9" w:rsidRPr="006A10E9" w:rsidRDefault="00527958" w:rsidP="006A10E9">
      <w:pPr>
        <w:pStyle w:val="af"/>
        <w:numPr>
          <w:ilvl w:val="0"/>
          <w:numId w:val="18"/>
        </w:numPr>
        <w:tabs>
          <w:tab w:val="left" w:pos="720"/>
        </w:tabs>
        <w:spacing w:before="100" w:after="100" w:line="100" w:lineRule="atLeast"/>
        <w:rPr>
          <w:rFonts w:eastAsia="Calibri"/>
          <w:sz w:val="28"/>
          <w:szCs w:val="28"/>
        </w:rPr>
      </w:pPr>
      <w:r w:rsidRPr="006A10E9">
        <w:rPr>
          <w:rFonts w:eastAsia="Calibri"/>
          <w:sz w:val="28"/>
          <w:szCs w:val="28"/>
        </w:rPr>
        <w:t>Узнать, где применяется ферма.</w:t>
      </w:r>
    </w:p>
    <w:p w:rsidR="006A10E9" w:rsidRPr="006A10E9" w:rsidRDefault="00527958" w:rsidP="006A10E9">
      <w:pPr>
        <w:pStyle w:val="af"/>
        <w:numPr>
          <w:ilvl w:val="0"/>
          <w:numId w:val="18"/>
        </w:numPr>
        <w:tabs>
          <w:tab w:val="left" w:pos="720"/>
        </w:tabs>
        <w:spacing w:before="100" w:after="100" w:line="100" w:lineRule="atLeast"/>
        <w:rPr>
          <w:rFonts w:eastAsia="Calibri"/>
          <w:sz w:val="28"/>
          <w:szCs w:val="28"/>
        </w:rPr>
      </w:pPr>
      <w:r w:rsidRPr="006A10E9">
        <w:rPr>
          <w:rFonts w:eastAsia="Calibri"/>
          <w:sz w:val="28"/>
          <w:szCs w:val="28"/>
        </w:rPr>
        <w:t>Установить величину максимальной нагрузки, которую может выдержать ферма, изготовленная мною.</w:t>
      </w:r>
    </w:p>
    <w:p w:rsidR="00527958" w:rsidRDefault="00527958" w:rsidP="006A10E9">
      <w:pPr>
        <w:pStyle w:val="af"/>
        <w:numPr>
          <w:ilvl w:val="0"/>
          <w:numId w:val="18"/>
        </w:numPr>
        <w:tabs>
          <w:tab w:val="left" w:pos="720"/>
        </w:tabs>
        <w:spacing w:before="100" w:after="100" w:line="100" w:lineRule="atLeast"/>
        <w:rPr>
          <w:rFonts w:eastAsia="Calibri"/>
          <w:sz w:val="28"/>
          <w:szCs w:val="28"/>
        </w:rPr>
      </w:pPr>
      <w:r w:rsidRPr="006A10E9">
        <w:rPr>
          <w:rFonts w:eastAsia="Calibri"/>
          <w:sz w:val="28"/>
          <w:szCs w:val="28"/>
        </w:rPr>
        <w:t xml:space="preserve">Проанализировать зависимость разрывного усилия </w:t>
      </w:r>
      <w:r w:rsidR="00CB7954" w:rsidRPr="006A10E9">
        <w:rPr>
          <w:rFonts w:eastAsia="Calibri"/>
          <w:sz w:val="28"/>
          <w:szCs w:val="28"/>
        </w:rPr>
        <w:t>ферм (</w:t>
      </w:r>
      <w:r w:rsidRPr="006A10E9">
        <w:rPr>
          <w:rFonts w:eastAsia="Calibri"/>
          <w:sz w:val="28"/>
          <w:szCs w:val="28"/>
        </w:rPr>
        <w:t xml:space="preserve">максимальную </w:t>
      </w:r>
      <w:r w:rsidR="00CB7954" w:rsidRPr="006A10E9">
        <w:rPr>
          <w:rFonts w:eastAsia="Calibri"/>
          <w:sz w:val="28"/>
          <w:szCs w:val="28"/>
        </w:rPr>
        <w:t>нагрузку) от</w:t>
      </w:r>
      <w:r w:rsidRPr="006A10E9">
        <w:rPr>
          <w:rFonts w:eastAsia="Calibri"/>
          <w:sz w:val="28"/>
          <w:szCs w:val="28"/>
        </w:rPr>
        <w:t xml:space="preserve"> её длины</w:t>
      </w:r>
      <w:r w:rsidR="008225DD">
        <w:rPr>
          <w:rFonts w:eastAsia="Calibri"/>
          <w:sz w:val="28"/>
          <w:szCs w:val="28"/>
        </w:rPr>
        <w:t xml:space="preserve"> и количества поясов</w:t>
      </w:r>
      <w:r w:rsidR="0057143F">
        <w:rPr>
          <w:rFonts w:eastAsia="Calibri"/>
          <w:sz w:val="28"/>
          <w:szCs w:val="28"/>
        </w:rPr>
        <w:t>.</w:t>
      </w:r>
    </w:p>
    <w:p w:rsidR="0057143F" w:rsidRDefault="0057143F" w:rsidP="0057143F">
      <w:pPr>
        <w:tabs>
          <w:tab w:val="left" w:pos="720"/>
        </w:tabs>
        <w:spacing w:before="100" w:after="100" w:line="100" w:lineRule="atLeast"/>
        <w:rPr>
          <w:rFonts w:eastAsia="Calibri"/>
          <w:sz w:val="28"/>
          <w:szCs w:val="28"/>
        </w:rPr>
      </w:pPr>
    </w:p>
    <w:p w:rsidR="0057143F" w:rsidRPr="0057143F" w:rsidRDefault="0057143F" w:rsidP="0057143F">
      <w:pPr>
        <w:tabs>
          <w:tab w:val="left" w:pos="720"/>
        </w:tabs>
        <w:spacing w:before="100" w:after="100" w:line="100" w:lineRule="atLeast"/>
        <w:rPr>
          <w:rFonts w:eastAsia="Calibri"/>
          <w:sz w:val="28"/>
          <w:szCs w:val="28"/>
        </w:rPr>
      </w:pPr>
    </w:p>
    <w:p w:rsidR="00363BA4" w:rsidRDefault="00527958" w:rsidP="00527958">
      <w:pPr>
        <w:spacing w:before="100" w:after="100" w:line="10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Гипотеза:</w:t>
      </w:r>
    </w:p>
    <w:p w:rsidR="00363BA4" w:rsidRDefault="00363BA4" w:rsidP="00527958">
      <w:pPr>
        <w:spacing w:before="100" w:after="100" w:line="100" w:lineRule="atLeast"/>
        <w:rPr>
          <w:rFonts w:ascii="Times New Roman" w:eastAsia="Times New Roman" w:hAnsi="Times New Roman" w:cs="Times New Roman"/>
          <w:sz w:val="28"/>
          <w:szCs w:val="28"/>
          <w:u w:val="single"/>
        </w:rPr>
      </w:pPr>
      <w:r w:rsidRPr="00363BA4">
        <w:rPr>
          <w:rFonts w:ascii="Times New Roman" w:eastAsia="Times New Roman" w:hAnsi="Times New Roman" w:cs="Times New Roman"/>
          <w:sz w:val="28"/>
          <w:szCs w:val="28"/>
          <w:u w:val="single"/>
        </w:rPr>
        <w:t xml:space="preserve"> Разрывное</w:t>
      </w:r>
      <w:r>
        <w:rPr>
          <w:rFonts w:ascii="Times New Roman" w:eastAsia="Times New Roman" w:hAnsi="Times New Roman" w:cs="Times New Roman"/>
          <w:sz w:val="28"/>
          <w:szCs w:val="28"/>
          <w:u w:val="single"/>
        </w:rPr>
        <w:t xml:space="preserve"> усилие фермы должно зависеть</w:t>
      </w:r>
      <w:r w:rsidRPr="00363BA4">
        <w:rPr>
          <w:rFonts w:ascii="Times New Roman" w:eastAsia="Times New Roman" w:hAnsi="Times New Roman" w:cs="Times New Roman"/>
          <w:sz w:val="28"/>
          <w:szCs w:val="28"/>
          <w:u w:val="single"/>
        </w:rPr>
        <w:t>:</w:t>
      </w:r>
    </w:p>
    <w:p w:rsidR="00363BA4" w:rsidRPr="00363BA4" w:rsidRDefault="00363BA4" w:rsidP="00363BA4">
      <w:pPr>
        <w:pStyle w:val="af"/>
        <w:numPr>
          <w:ilvl w:val="0"/>
          <w:numId w:val="28"/>
        </w:numPr>
        <w:spacing w:before="100" w:after="100" w:line="100" w:lineRule="atLeast"/>
        <w:rPr>
          <w:b/>
          <w:sz w:val="28"/>
          <w:szCs w:val="28"/>
          <w:u w:val="single"/>
        </w:rPr>
      </w:pPr>
      <w:r>
        <w:rPr>
          <w:sz w:val="28"/>
          <w:szCs w:val="28"/>
        </w:rPr>
        <w:t>от длины: чем меньше длина фермы, тем она должна быть более прочной, то есть выдерживать наибольшую нагрузку;</w:t>
      </w:r>
    </w:p>
    <w:p w:rsidR="006A10E9" w:rsidRPr="000030A3" w:rsidRDefault="00363BA4" w:rsidP="00527958">
      <w:pPr>
        <w:pStyle w:val="af"/>
        <w:numPr>
          <w:ilvl w:val="0"/>
          <w:numId w:val="28"/>
        </w:numPr>
        <w:spacing w:before="100" w:after="100" w:line="100" w:lineRule="atLeast"/>
        <w:rPr>
          <w:b/>
          <w:sz w:val="28"/>
          <w:szCs w:val="28"/>
          <w:u w:val="single"/>
        </w:rPr>
      </w:pPr>
      <w:r>
        <w:rPr>
          <w:sz w:val="28"/>
          <w:szCs w:val="28"/>
        </w:rPr>
        <w:t>от количества по</w:t>
      </w:r>
      <w:r w:rsidR="000030A3">
        <w:rPr>
          <w:sz w:val="28"/>
          <w:szCs w:val="28"/>
        </w:rPr>
        <w:t>ясов: чем больше поясов у фермы, тем она более прочная.</w:t>
      </w:r>
    </w:p>
    <w:p w:rsidR="000030A3" w:rsidRPr="000030A3" w:rsidRDefault="000030A3" w:rsidP="000030A3">
      <w:pPr>
        <w:pStyle w:val="af"/>
        <w:spacing w:before="100" w:after="100" w:line="100" w:lineRule="atLeast"/>
        <w:rPr>
          <w:b/>
          <w:sz w:val="28"/>
          <w:szCs w:val="28"/>
          <w:u w:val="single"/>
        </w:rPr>
      </w:pPr>
    </w:p>
    <w:p w:rsidR="000030A3" w:rsidRDefault="000030A3" w:rsidP="00116790">
      <w:pPr>
        <w:tabs>
          <w:tab w:val="left" w:pos="2160"/>
        </w:tabs>
        <w:spacing w:before="100" w:after="100" w:line="100" w:lineRule="atLeast"/>
        <w:rPr>
          <w:rFonts w:ascii="Times New Roman" w:eastAsia="Times New Roman" w:hAnsi="Times New Roman" w:cs="Times New Roman"/>
          <w:b/>
          <w:sz w:val="28"/>
          <w:szCs w:val="28"/>
        </w:rPr>
      </w:pPr>
    </w:p>
    <w:p w:rsidR="006A10E9" w:rsidRDefault="00527958" w:rsidP="00116790">
      <w:pPr>
        <w:tabs>
          <w:tab w:val="left" w:pos="2160"/>
        </w:tabs>
        <w:spacing w:before="100" w:after="100" w:line="100" w:lineRule="atLeast"/>
        <w:rPr>
          <w:rFonts w:ascii="Times New Roman" w:eastAsia="Times New Roman" w:hAnsi="Times New Roman" w:cs="Times New Roman"/>
          <w:sz w:val="28"/>
          <w:szCs w:val="28"/>
        </w:rPr>
      </w:pPr>
      <w:r w:rsidRPr="00527958">
        <w:rPr>
          <w:rFonts w:ascii="Times New Roman" w:eastAsia="Times New Roman" w:hAnsi="Times New Roman" w:cs="Times New Roman"/>
          <w:b/>
          <w:sz w:val="28"/>
          <w:szCs w:val="28"/>
        </w:rPr>
        <w:t>Методы</w:t>
      </w:r>
      <w:r>
        <w:rPr>
          <w:rFonts w:ascii="Times New Roman" w:eastAsia="Times New Roman" w:hAnsi="Times New Roman" w:cs="Times New Roman"/>
          <w:sz w:val="28"/>
          <w:szCs w:val="28"/>
        </w:rPr>
        <w:t>:</w:t>
      </w:r>
    </w:p>
    <w:p w:rsidR="00527958" w:rsidRDefault="006A10E9"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527958">
        <w:rPr>
          <w:rFonts w:ascii="Times New Roman" w:eastAsia="Times New Roman" w:hAnsi="Times New Roman" w:cs="Times New Roman"/>
          <w:sz w:val="28"/>
          <w:szCs w:val="28"/>
        </w:rPr>
        <w:t>етод эксперимента</w:t>
      </w:r>
    </w:p>
    <w:p w:rsidR="00322533" w:rsidRDefault="00322533"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p w:rsidR="00322533" w:rsidRDefault="00322533" w:rsidP="00527958">
      <w:pPr>
        <w:spacing w:before="100" w:after="100" w:line="1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 обобщение</w:t>
      </w:r>
    </w:p>
    <w:p w:rsidR="00527958" w:rsidRDefault="00527958" w:rsidP="00527958">
      <w:pPr>
        <w:spacing w:before="100" w:after="100" w:line="100" w:lineRule="atLeast"/>
        <w:rPr>
          <w:rFonts w:ascii="Times New Roman" w:eastAsia="Times New Roman" w:hAnsi="Times New Roman" w:cs="Times New Roman"/>
          <w:sz w:val="28"/>
          <w:szCs w:val="28"/>
        </w:rPr>
      </w:pPr>
    </w:p>
    <w:p w:rsidR="00527958" w:rsidRPr="006A10E9" w:rsidRDefault="00322533" w:rsidP="006A10E9">
      <w:pPr>
        <w:pStyle w:val="ab"/>
        <w:rPr>
          <w:rFonts w:ascii="Times New Roman" w:hAnsi="Times New Roman" w:cs="Times New Roman"/>
          <w:sz w:val="28"/>
          <w:szCs w:val="28"/>
        </w:rPr>
      </w:pPr>
      <w:r w:rsidRPr="006A10E9">
        <w:rPr>
          <w:rFonts w:ascii="Times New Roman" w:hAnsi="Times New Roman" w:cs="Times New Roman"/>
          <w:sz w:val="28"/>
          <w:szCs w:val="28"/>
        </w:rPr>
        <w:t xml:space="preserve">Работа рассчитана на 2 года. </w:t>
      </w:r>
    </w:p>
    <w:p w:rsidR="00527958" w:rsidRDefault="00527958" w:rsidP="006A10E9">
      <w:pPr>
        <w:pStyle w:val="ab"/>
        <w:rPr>
          <w:rFonts w:ascii="Times New Roman" w:hAnsi="Times New Roman" w:cs="Times New Roman"/>
          <w:sz w:val="28"/>
          <w:szCs w:val="28"/>
        </w:rPr>
      </w:pPr>
      <w:r w:rsidRPr="006A10E9">
        <w:rPr>
          <w:rFonts w:ascii="Times New Roman" w:hAnsi="Times New Roman" w:cs="Times New Roman"/>
          <w:b/>
          <w:sz w:val="28"/>
          <w:szCs w:val="28"/>
        </w:rPr>
        <w:t>Вид проекта:</w:t>
      </w:r>
      <w:r w:rsidRPr="006A10E9">
        <w:rPr>
          <w:rFonts w:ascii="Times New Roman" w:hAnsi="Times New Roman" w:cs="Times New Roman"/>
          <w:sz w:val="28"/>
          <w:szCs w:val="28"/>
        </w:rPr>
        <w:t xml:space="preserve"> исследовательский, долгосрочный.</w:t>
      </w:r>
    </w:p>
    <w:p w:rsidR="00E515EC" w:rsidRPr="006A10E9" w:rsidRDefault="00E515EC" w:rsidP="006A10E9">
      <w:pPr>
        <w:pStyle w:val="ab"/>
        <w:rPr>
          <w:rFonts w:ascii="Times New Roman" w:hAnsi="Times New Roman" w:cs="Times New Roman"/>
          <w:sz w:val="28"/>
          <w:szCs w:val="28"/>
        </w:rPr>
      </w:pPr>
    </w:p>
    <w:p w:rsidR="00527958" w:rsidRPr="006A10E9" w:rsidRDefault="00527958" w:rsidP="006A10E9">
      <w:pPr>
        <w:pStyle w:val="ab"/>
        <w:rPr>
          <w:rFonts w:ascii="Times New Roman" w:eastAsia="Cambria" w:hAnsi="Times New Roman" w:cs="Times New Roman"/>
          <w:b/>
          <w:sz w:val="28"/>
          <w:szCs w:val="28"/>
          <w:u w:val="single"/>
        </w:rPr>
      </w:pPr>
      <w:r w:rsidRPr="006A10E9">
        <w:rPr>
          <w:rFonts w:ascii="Times New Roman" w:eastAsia="Cambria" w:hAnsi="Times New Roman" w:cs="Times New Roman"/>
          <w:b/>
          <w:sz w:val="28"/>
          <w:szCs w:val="28"/>
          <w:u w:val="single"/>
        </w:rPr>
        <w:t>Понятийный аппарат:</w:t>
      </w:r>
    </w:p>
    <w:p w:rsidR="00527958" w:rsidRPr="006A10E9" w:rsidRDefault="00527958" w:rsidP="006A10E9">
      <w:pPr>
        <w:pStyle w:val="ab"/>
        <w:rPr>
          <w:rFonts w:ascii="Times New Roman" w:hAnsi="Times New Roman" w:cs="Times New Roman"/>
          <w:sz w:val="28"/>
          <w:szCs w:val="28"/>
        </w:rPr>
      </w:pPr>
      <w:r w:rsidRPr="006A10E9">
        <w:rPr>
          <w:rFonts w:ascii="Times New Roman" w:eastAsia="Book Antiqua" w:hAnsi="Times New Roman" w:cs="Times New Roman"/>
          <w:b/>
          <w:sz w:val="28"/>
          <w:szCs w:val="28"/>
        </w:rPr>
        <w:t xml:space="preserve">   Деформация</w:t>
      </w:r>
      <w:r w:rsidRPr="006A10E9">
        <w:rPr>
          <w:rFonts w:ascii="Times New Roman" w:hAnsi="Times New Roman" w:cs="Times New Roman"/>
          <w:sz w:val="28"/>
          <w:szCs w:val="28"/>
        </w:rPr>
        <w:t xml:space="preserve"> (от лат. </w:t>
      </w:r>
      <w:proofErr w:type="spellStart"/>
      <w:r w:rsidRPr="006A10E9">
        <w:rPr>
          <w:rFonts w:ascii="Times New Roman" w:hAnsi="Times New Roman" w:cs="Times New Roman"/>
          <w:sz w:val="28"/>
          <w:szCs w:val="28"/>
        </w:rPr>
        <w:t>deformatio</w:t>
      </w:r>
      <w:proofErr w:type="spellEnd"/>
      <w:r w:rsidRPr="006A10E9">
        <w:rPr>
          <w:rFonts w:ascii="Times New Roman" w:hAnsi="Times New Roman" w:cs="Times New Roman"/>
          <w:sz w:val="28"/>
          <w:szCs w:val="28"/>
        </w:rPr>
        <w:t xml:space="preserve"> — «искажение») — изменение взаимного положения частиц тела, связанное с их перемещением друг относительно друга.</w:t>
      </w:r>
    </w:p>
    <w:p w:rsidR="00527958" w:rsidRPr="006A10E9" w:rsidRDefault="00527958" w:rsidP="006A10E9">
      <w:pPr>
        <w:pStyle w:val="ab"/>
        <w:rPr>
          <w:rFonts w:ascii="Times New Roman" w:hAnsi="Times New Roman" w:cs="Times New Roman"/>
          <w:sz w:val="28"/>
          <w:szCs w:val="28"/>
        </w:rPr>
      </w:pPr>
      <w:r w:rsidRPr="006A10E9">
        <w:rPr>
          <w:rFonts w:ascii="Times New Roman" w:eastAsia="Book Antiqua" w:hAnsi="Times New Roman" w:cs="Times New Roman"/>
          <w:b/>
          <w:sz w:val="28"/>
          <w:szCs w:val="28"/>
        </w:rPr>
        <w:t>Изгиб</w:t>
      </w:r>
      <w:r w:rsidRPr="006A10E9">
        <w:rPr>
          <w:rFonts w:ascii="Times New Roman" w:hAnsi="Times New Roman" w:cs="Times New Roman"/>
          <w:sz w:val="28"/>
          <w:szCs w:val="28"/>
        </w:rPr>
        <w:t xml:space="preserve">- вид деформации, характеризующийся искривлением (изменением кривизны) оси или срединной поверхности деформируемого объекта (бруса, балки, плиты, оболочки и др.) под действием внешних сил или температуры.    </w:t>
      </w:r>
    </w:p>
    <w:p w:rsidR="00527958" w:rsidRPr="006A10E9" w:rsidRDefault="00527958" w:rsidP="006A10E9">
      <w:pPr>
        <w:pStyle w:val="ab"/>
        <w:rPr>
          <w:rFonts w:ascii="Times New Roman" w:hAnsi="Times New Roman" w:cs="Times New Roman"/>
          <w:sz w:val="28"/>
          <w:szCs w:val="28"/>
        </w:rPr>
      </w:pPr>
      <w:r w:rsidRPr="006A10E9">
        <w:rPr>
          <w:rFonts w:ascii="Times New Roman" w:eastAsia="Book Antiqua" w:hAnsi="Times New Roman" w:cs="Times New Roman"/>
          <w:b/>
          <w:sz w:val="28"/>
          <w:szCs w:val="28"/>
        </w:rPr>
        <w:t>Растяжение</w:t>
      </w:r>
      <w:r w:rsidRPr="006A10E9">
        <w:rPr>
          <w:rFonts w:ascii="Times New Roman" w:eastAsia="Book Antiqua" w:hAnsi="Times New Roman" w:cs="Times New Roman"/>
          <w:sz w:val="28"/>
          <w:szCs w:val="28"/>
        </w:rPr>
        <w:t>-</w:t>
      </w:r>
      <w:r w:rsidRPr="006A10E9">
        <w:rPr>
          <w:rFonts w:ascii="Times New Roman" w:eastAsia="Book Antiqua" w:hAnsi="Times New Roman" w:cs="Times New Roman"/>
          <w:b/>
          <w:sz w:val="28"/>
          <w:szCs w:val="28"/>
        </w:rPr>
        <w:t>сжатие</w:t>
      </w:r>
      <w:r w:rsidRPr="006A10E9">
        <w:rPr>
          <w:rFonts w:ascii="Times New Roman" w:hAnsi="Times New Roman" w:cs="Times New Roman"/>
          <w:sz w:val="28"/>
          <w:szCs w:val="28"/>
        </w:rPr>
        <w:t xml:space="preserve">в сопротивлении материалов — вид продольной деформации стержня или бруса, возникающий в том случае, если нагрузка к нему прикладывается по его продольной оси </w:t>
      </w:r>
    </w:p>
    <w:p w:rsidR="00527958" w:rsidRPr="006A10E9" w:rsidRDefault="00527958" w:rsidP="006A10E9">
      <w:pPr>
        <w:pStyle w:val="ab"/>
        <w:rPr>
          <w:rFonts w:ascii="Times New Roman" w:hAnsi="Times New Roman" w:cs="Times New Roman"/>
          <w:sz w:val="28"/>
          <w:szCs w:val="28"/>
        </w:rPr>
      </w:pPr>
      <w:r w:rsidRPr="006A10E9">
        <w:rPr>
          <w:rFonts w:ascii="Times New Roman" w:eastAsia="Book Antiqua" w:hAnsi="Times New Roman" w:cs="Times New Roman"/>
          <w:b/>
          <w:sz w:val="28"/>
          <w:szCs w:val="28"/>
        </w:rPr>
        <w:t xml:space="preserve">     Кручение</w:t>
      </w:r>
      <w:r w:rsidRPr="006A10E9">
        <w:rPr>
          <w:rFonts w:ascii="Times New Roman" w:hAnsi="Times New Roman" w:cs="Times New Roman"/>
          <w:sz w:val="28"/>
          <w:szCs w:val="28"/>
        </w:rPr>
        <w:t xml:space="preserve"> — один из видов деформации тела. Возникает в том случае, если нагрузка прикладывается к телу в виде пары сил в его поперечной плоскости.</w:t>
      </w:r>
    </w:p>
    <w:p w:rsidR="00527958" w:rsidRPr="006A10E9" w:rsidRDefault="00527958" w:rsidP="006A10E9">
      <w:pPr>
        <w:pStyle w:val="ab"/>
        <w:rPr>
          <w:rFonts w:ascii="Times New Roman" w:hAnsi="Times New Roman" w:cs="Times New Roman"/>
          <w:sz w:val="28"/>
          <w:szCs w:val="28"/>
        </w:rPr>
      </w:pPr>
      <w:r w:rsidRPr="006A10E9">
        <w:rPr>
          <w:rFonts w:ascii="Times New Roman" w:eastAsia="Book Antiqua" w:hAnsi="Times New Roman" w:cs="Times New Roman"/>
          <w:b/>
          <w:sz w:val="28"/>
          <w:szCs w:val="28"/>
        </w:rPr>
        <w:t xml:space="preserve">    Сдвиг</w:t>
      </w:r>
      <w:r w:rsidRPr="006A10E9">
        <w:rPr>
          <w:rFonts w:ascii="Times New Roman" w:hAnsi="Times New Roman" w:cs="Times New Roman"/>
          <w:sz w:val="28"/>
          <w:szCs w:val="28"/>
        </w:rPr>
        <w:t>— механическая деформация, вызванная касательными напряжениями.</w:t>
      </w:r>
    </w:p>
    <w:p w:rsidR="00527958" w:rsidRDefault="00527958" w:rsidP="006A10E9">
      <w:pPr>
        <w:pStyle w:val="ab"/>
        <w:rPr>
          <w:rFonts w:ascii="Times New Roman" w:hAnsi="Times New Roman" w:cs="Times New Roman"/>
          <w:sz w:val="28"/>
          <w:szCs w:val="28"/>
        </w:rPr>
      </w:pPr>
      <w:r w:rsidRPr="006A10E9">
        <w:rPr>
          <w:rFonts w:ascii="Times New Roman" w:hAnsi="Times New Roman" w:cs="Times New Roman"/>
          <w:b/>
          <w:sz w:val="28"/>
          <w:szCs w:val="28"/>
        </w:rPr>
        <w:t xml:space="preserve">    Ферма</w:t>
      </w:r>
      <w:r w:rsidRPr="006A10E9">
        <w:rPr>
          <w:rFonts w:ascii="Times New Roman" w:hAnsi="Times New Roman" w:cs="Times New Roman"/>
          <w:sz w:val="28"/>
          <w:szCs w:val="28"/>
        </w:rPr>
        <w:t>-</w:t>
      </w:r>
      <w:r w:rsidR="00CB7954" w:rsidRPr="006A10E9">
        <w:rPr>
          <w:rFonts w:ascii="Times New Roman" w:hAnsi="Times New Roman" w:cs="Times New Roman"/>
          <w:sz w:val="28"/>
          <w:szCs w:val="28"/>
        </w:rPr>
        <w:t>это стержневая</w:t>
      </w:r>
      <w:r w:rsidRPr="006A10E9">
        <w:rPr>
          <w:rFonts w:ascii="Times New Roman" w:hAnsi="Times New Roman" w:cs="Times New Roman"/>
          <w:sz w:val="28"/>
          <w:szCs w:val="28"/>
        </w:rPr>
        <w:t xml:space="preserve"> система в строительной механике; конструкция, основные элементы которо</w:t>
      </w:r>
      <w:r w:rsidR="00E515EC">
        <w:rPr>
          <w:rFonts w:ascii="Times New Roman" w:hAnsi="Times New Roman" w:cs="Times New Roman"/>
          <w:sz w:val="28"/>
          <w:szCs w:val="28"/>
        </w:rPr>
        <w:t>й работают на растяжение-сжатие.</w:t>
      </w:r>
    </w:p>
    <w:p w:rsidR="00E515EC" w:rsidRPr="00480A64" w:rsidRDefault="00E515EC" w:rsidP="00480A64">
      <w:pPr>
        <w:rPr>
          <w:rFonts w:ascii="Times New Roman" w:hAnsi="Times New Roman" w:cs="Times New Roman"/>
          <w:sz w:val="28"/>
          <w:szCs w:val="28"/>
        </w:rPr>
      </w:pPr>
      <w:r w:rsidRPr="00480A64">
        <w:rPr>
          <w:rFonts w:ascii="Times New Roman" w:hAnsi="Times New Roman" w:cs="Times New Roman"/>
          <w:b/>
          <w:sz w:val="28"/>
          <w:szCs w:val="28"/>
        </w:rPr>
        <w:t>Пояс фермы</w:t>
      </w:r>
      <w:r w:rsidRPr="00480A64">
        <w:rPr>
          <w:rFonts w:ascii="Times New Roman" w:hAnsi="Times New Roman" w:cs="Times New Roman"/>
          <w:sz w:val="28"/>
          <w:szCs w:val="28"/>
        </w:rPr>
        <w:t>-</w:t>
      </w:r>
      <w:r w:rsidR="00480A64" w:rsidRPr="009763E8">
        <w:rPr>
          <w:rStyle w:val="w"/>
          <w:rFonts w:ascii="Times New Roman" w:hAnsi="Times New Roman" w:cs="Times New Roman"/>
          <w:sz w:val="28"/>
          <w:szCs w:val="28"/>
        </w:rPr>
        <w:t>частьконструкциисплошнойилисквознойфермы</w:t>
      </w:r>
      <w:r w:rsidR="00480A64" w:rsidRPr="009763E8">
        <w:rPr>
          <w:rFonts w:ascii="Times New Roman" w:hAnsi="Times New Roman" w:cs="Times New Roman"/>
          <w:sz w:val="28"/>
          <w:szCs w:val="28"/>
        </w:rPr>
        <w:t xml:space="preserve">, </w:t>
      </w:r>
      <w:r w:rsidR="00480A64" w:rsidRPr="009763E8">
        <w:rPr>
          <w:rStyle w:val="w"/>
          <w:rFonts w:ascii="Times New Roman" w:hAnsi="Times New Roman" w:cs="Times New Roman"/>
          <w:sz w:val="28"/>
          <w:szCs w:val="28"/>
        </w:rPr>
        <w:t>ограничивающаяееповерхуилипонизу</w:t>
      </w:r>
      <w:r w:rsidR="00480A64" w:rsidRPr="009763E8">
        <w:rPr>
          <w:rFonts w:ascii="Times New Roman" w:hAnsi="Times New Roman" w:cs="Times New Roman"/>
          <w:sz w:val="28"/>
          <w:szCs w:val="28"/>
        </w:rPr>
        <w:t>.</w:t>
      </w:r>
    </w:p>
    <w:p w:rsidR="00527958" w:rsidRPr="006A10E9" w:rsidRDefault="00527958" w:rsidP="006A10E9">
      <w:pPr>
        <w:pStyle w:val="ab"/>
        <w:rPr>
          <w:rFonts w:ascii="Times New Roman" w:hAnsi="Times New Roman" w:cs="Times New Roman"/>
          <w:sz w:val="28"/>
          <w:szCs w:val="28"/>
        </w:rPr>
      </w:pPr>
      <w:r w:rsidRPr="006A10E9">
        <w:rPr>
          <w:rFonts w:ascii="Times New Roman" w:hAnsi="Times New Roman" w:cs="Times New Roman"/>
          <w:b/>
          <w:sz w:val="28"/>
          <w:szCs w:val="28"/>
        </w:rPr>
        <w:t>Разрывное усилие</w:t>
      </w:r>
      <w:r w:rsidRPr="006A10E9">
        <w:rPr>
          <w:rFonts w:ascii="Times New Roman" w:hAnsi="Times New Roman" w:cs="Times New Roman"/>
          <w:sz w:val="28"/>
          <w:szCs w:val="28"/>
        </w:rPr>
        <w:t xml:space="preserve"> – это усилие сопротивления, разрыва; предел прочности на разрыв.</w:t>
      </w:r>
    </w:p>
    <w:p w:rsidR="00527958" w:rsidRDefault="00527958" w:rsidP="00527958">
      <w:pPr>
        <w:rPr>
          <w:rFonts w:ascii="Times New Roman" w:eastAsia="Calibri" w:hAnsi="Times New Roman" w:cs="Times New Roman"/>
          <w:sz w:val="28"/>
          <w:szCs w:val="28"/>
        </w:rPr>
      </w:pPr>
    </w:p>
    <w:p w:rsidR="000030A3" w:rsidRDefault="000030A3" w:rsidP="00527958">
      <w:pPr>
        <w:rPr>
          <w:rFonts w:ascii="Times New Roman" w:eastAsia="Calibri" w:hAnsi="Times New Roman" w:cs="Times New Roman"/>
          <w:sz w:val="28"/>
          <w:szCs w:val="28"/>
        </w:rPr>
      </w:pPr>
    </w:p>
    <w:p w:rsidR="00527958" w:rsidRDefault="00527958" w:rsidP="00527958">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Основная часть</w:t>
      </w:r>
    </w:p>
    <w:p w:rsidR="00527958" w:rsidRDefault="00527958" w:rsidP="00527958">
      <w:pPr>
        <w:rPr>
          <w:rFonts w:ascii="Times New Roman" w:eastAsia="Calibri" w:hAnsi="Times New Roman" w:cs="Times New Roman"/>
          <w:b/>
          <w:sz w:val="28"/>
          <w:szCs w:val="28"/>
          <w:u w:val="single"/>
        </w:rPr>
      </w:pPr>
      <w:r>
        <w:rPr>
          <w:rFonts w:ascii="Times New Roman" w:eastAsia="Calibri" w:hAnsi="Times New Roman" w:cs="Times New Roman"/>
          <w:b/>
          <w:sz w:val="28"/>
          <w:szCs w:val="28"/>
        </w:rPr>
        <w:t xml:space="preserve">2.1. </w:t>
      </w:r>
      <w:r>
        <w:rPr>
          <w:rFonts w:ascii="Times New Roman" w:eastAsia="Calibri" w:hAnsi="Times New Roman" w:cs="Times New Roman"/>
          <w:b/>
          <w:sz w:val="28"/>
          <w:szCs w:val="28"/>
          <w:u w:val="single"/>
        </w:rPr>
        <w:t>Твердые тела</w:t>
      </w:r>
    </w:p>
    <w:p w:rsidR="00EB03AC" w:rsidRDefault="00527958" w:rsidP="002F5E7D">
      <w:pPr>
        <w:pStyle w:val="ab"/>
        <w:rPr>
          <w:rFonts w:ascii="Times New Roman" w:hAnsi="Times New Roman" w:cs="Times New Roman"/>
          <w:sz w:val="28"/>
          <w:szCs w:val="28"/>
        </w:rPr>
      </w:pPr>
      <w:r w:rsidRPr="002F5E7D">
        <w:rPr>
          <w:rFonts w:ascii="Times New Roman" w:hAnsi="Times New Roman" w:cs="Times New Roman"/>
          <w:b/>
          <w:sz w:val="28"/>
          <w:szCs w:val="28"/>
        </w:rPr>
        <w:t xml:space="preserve">Твердое тело - </w:t>
      </w:r>
      <w:r w:rsidRPr="002F5E7D">
        <w:rPr>
          <w:rFonts w:ascii="Times New Roman" w:hAnsi="Times New Roman" w:cs="Times New Roman"/>
          <w:sz w:val="28"/>
          <w:szCs w:val="28"/>
        </w:rPr>
        <w:t xml:space="preserve">это агрегатное состояние вещества, характеризующееся стабильностью формы и характером теплового движения атомов, которые совершают малые колебания около положений равновесия. </w:t>
      </w:r>
    </w:p>
    <w:p w:rsidR="00EB03AC" w:rsidRDefault="00EB03AC" w:rsidP="002F5E7D">
      <w:pPr>
        <w:pStyle w:val="ab"/>
        <w:rPr>
          <w:rFonts w:ascii="Times New Roman" w:hAnsi="Times New Roman" w:cs="Times New Roman"/>
          <w:sz w:val="28"/>
          <w:szCs w:val="28"/>
        </w:rPr>
      </w:pPr>
      <w:r>
        <w:rPr>
          <w:rFonts w:ascii="Times New Roman" w:hAnsi="Times New Roman" w:cs="Times New Roman"/>
          <w:sz w:val="28"/>
          <w:szCs w:val="28"/>
        </w:rPr>
        <w:t>Большинство веществ в умеренном климате Земли находятся в твердом состоянии. Твердые тела сохраняют не только объем, но и форму, так как положение частиц в пространстве частиц, составляющих тело, стабильно.</w:t>
      </w:r>
    </w:p>
    <w:p w:rsidR="00EB03AC" w:rsidRPr="002F5E7D" w:rsidRDefault="00EB03AC" w:rsidP="002F5E7D">
      <w:pPr>
        <w:pStyle w:val="ab"/>
        <w:rPr>
          <w:rFonts w:ascii="Times New Roman" w:hAnsi="Times New Roman" w:cs="Times New Roman"/>
          <w:sz w:val="28"/>
          <w:szCs w:val="28"/>
        </w:rPr>
      </w:pPr>
      <w:r>
        <w:rPr>
          <w:rFonts w:ascii="Times New Roman" w:hAnsi="Times New Roman" w:cs="Times New Roman"/>
          <w:sz w:val="28"/>
          <w:szCs w:val="28"/>
        </w:rPr>
        <w:t xml:space="preserve">  По характеру относительного расположения частиц твердые тела делятся на три вида: кристаллические, аморфные и композиты.</w:t>
      </w:r>
    </w:p>
    <w:p w:rsidR="00527958" w:rsidRPr="002F5E7D" w:rsidRDefault="00EB03AC" w:rsidP="002F5E7D">
      <w:pPr>
        <w:pStyle w:val="ab"/>
        <w:rPr>
          <w:rFonts w:ascii="Times New Roman" w:hAnsi="Times New Roman" w:cs="Times New Roman"/>
          <w:sz w:val="28"/>
          <w:szCs w:val="28"/>
        </w:rPr>
      </w:pPr>
      <w:r>
        <w:rPr>
          <w:rFonts w:ascii="Times New Roman" w:hAnsi="Times New Roman" w:cs="Times New Roman"/>
          <w:sz w:val="28"/>
          <w:szCs w:val="28"/>
        </w:rPr>
        <w:t>При наличии  периодичности в расположении атомов твердое тело является кристалличес</w:t>
      </w:r>
      <w:r w:rsidR="00434DCF">
        <w:rPr>
          <w:rFonts w:ascii="Times New Roman" w:hAnsi="Times New Roman" w:cs="Times New Roman"/>
          <w:sz w:val="28"/>
          <w:szCs w:val="28"/>
        </w:rPr>
        <w:t>к</w:t>
      </w:r>
      <w:r>
        <w:rPr>
          <w:rFonts w:ascii="Times New Roman" w:hAnsi="Times New Roman" w:cs="Times New Roman"/>
          <w:sz w:val="28"/>
          <w:szCs w:val="28"/>
        </w:rPr>
        <w:t>им.</w:t>
      </w:r>
    </w:p>
    <w:p w:rsidR="00434DCF" w:rsidRPr="00BE23B5" w:rsidRDefault="00527958" w:rsidP="00A95EE8">
      <w:pPr>
        <w:pStyle w:val="ab"/>
        <w:rPr>
          <w:rFonts w:ascii="Times New Roman" w:hAnsi="Times New Roman" w:cs="Times New Roman"/>
          <w:sz w:val="28"/>
          <w:szCs w:val="28"/>
        </w:rPr>
      </w:pPr>
      <w:r w:rsidRPr="00A95EE8">
        <w:rPr>
          <w:rFonts w:ascii="Times New Roman" w:hAnsi="Times New Roman" w:cs="Times New Roman"/>
          <w:b/>
          <w:sz w:val="28"/>
          <w:szCs w:val="28"/>
        </w:rPr>
        <w:t>Кристаллические тела -</w:t>
      </w:r>
      <w:r w:rsidRPr="00BE23B5">
        <w:rPr>
          <w:rFonts w:ascii="Times New Roman" w:hAnsi="Times New Roman" w:cs="Times New Roman"/>
          <w:sz w:val="28"/>
          <w:szCs w:val="28"/>
        </w:rPr>
        <w:t>это</w:t>
      </w:r>
      <w:r w:rsidRPr="00BE23B5">
        <w:rPr>
          <w:rStyle w:val="w"/>
          <w:rFonts w:ascii="Times New Roman" w:hAnsi="Times New Roman" w:cs="Times New Roman"/>
          <w:sz w:val="28"/>
          <w:szCs w:val="28"/>
        </w:rPr>
        <w:t>твёрдыетела</w:t>
      </w:r>
      <w:r w:rsidRPr="00BE23B5">
        <w:rPr>
          <w:rFonts w:ascii="Times New Roman" w:hAnsi="Times New Roman" w:cs="Times New Roman"/>
          <w:sz w:val="28"/>
          <w:szCs w:val="28"/>
        </w:rPr>
        <w:t xml:space="preserve">, </w:t>
      </w:r>
      <w:r w:rsidRPr="00BE23B5">
        <w:rPr>
          <w:rStyle w:val="w"/>
          <w:rFonts w:ascii="Times New Roman" w:hAnsi="Times New Roman" w:cs="Times New Roman"/>
          <w:sz w:val="28"/>
          <w:szCs w:val="28"/>
        </w:rPr>
        <w:t>вкоторыхатомырасположенызакономерно</w:t>
      </w:r>
      <w:r w:rsidRPr="00BE23B5">
        <w:rPr>
          <w:rFonts w:ascii="Times New Roman" w:hAnsi="Times New Roman" w:cs="Times New Roman"/>
          <w:sz w:val="28"/>
          <w:szCs w:val="28"/>
        </w:rPr>
        <w:t xml:space="preserve">, </w:t>
      </w:r>
      <w:r w:rsidRPr="00BE23B5">
        <w:rPr>
          <w:rStyle w:val="w"/>
          <w:rFonts w:ascii="Times New Roman" w:hAnsi="Times New Roman" w:cs="Times New Roman"/>
          <w:sz w:val="28"/>
          <w:szCs w:val="28"/>
        </w:rPr>
        <w:t>образуятрёхмерно</w:t>
      </w:r>
      <w:r w:rsidR="00E515EC" w:rsidRPr="00BE23B5">
        <w:rPr>
          <w:rFonts w:ascii="Times New Roman" w:hAnsi="Times New Roman" w:cs="Times New Roman"/>
          <w:sz w:val="28"/>
          <w:szCs w:val="28"/>
        </w:rPr>
        <w:t>–</w:t>
      </w:r>
      <w:r w:rsidRPr="00BE23B5">
        <w:rPr>
          <w:rStyle w:val="w"/>
          <w:rFonts w:ascii="Times New Roman" w:hAnsi="Times New Roman" w:cs="Times New Roman"/>
          <w:sz w:val="28"/>
          <w:szCs w:val="28"/>
        </w:rPr>
        <w:t>периодическуюпространственнуюукладку</w:t>
      </w:r>
      <w:r w:rsidRPr="00BE23B5">
        <w:rPr>
          <w:rFonts w:ascii="Times New Roman" w:hAnsi="Times New Roman" w:cs="Times New Roman"/>
          <w:sz w:val="28"/>
          <w:szCs w:val="28"/>
        </w:rPr>
        <w:t xml:space="preserve"> — </w:t>
      </w:r>
      <w:r w:rsidRPr="00BE23B5">
        <w:rPr>
          <w:rStyle w:val="w"/>
          <w:rFonts w:ascii="Times New Roman" w:hAnsi="Times New Roman" w:cs="Times New Roman"/>
          <w:sz w:val="28"/>
          <w:szCs w:val="28"/>
        </w:rPr>
        <w:t>кристаллическуюрешётку</w:t>
      </w:r>
      <w:r w:rsidRPr="00BE23B5">
        <w:rPr>
          <w:rFonts w:ascii="Times New Roman" w:hAnsi="Times New Roman" w:cs="Times New Roman"/>
          <w:sz w:val="28"/>
          <w:szCs w:val="28"/>
        </w:rPr>
        <w:t>.</w:t>
      </w:r>
    </w:p>
    <w:p w:rsidR="00434DCF" w:rsidRPr="00A95EE8" w:rsidRDefault="00434DCF" w:rsidP="00A95EE8">
      <w:pPr>
        <w:pStyle w:val="ab"/>
        <w:rPr>
          <w:rFonts w:ascii="Times New Roman" w:hAnsi="Times New Roman" w:cs="Times New Roman"/>
          <w:sz w:val="28"/>
          <w:szCs w:val="28"/>
        </w:rPr>
      </w:pPr>
      <w:r w:rsidRPr="00A95EE8">
        <w:rPr>
          <w:rFonts w:ascii="Times New Roman" w:hAnsi="Times New Roman" w:cs="Times New Roman"/>
          <w:sz w:val="28"/>
          <w:szCs w:val="28"/>
        </w:rPr>
        <w:t xml:space="preserve">   Кристаллические тела могут быть монокристаллическими и поликристаллическими. </w:t>
      </w:r>
      <w:r w:rsidRPr="00A95EE8">
        <w:rPr>
          <w:rFonts w:ascii="Times New Roman" w:hAnsi="Times New Roman" w:cs="Times New Roman"/>
          <w:b/>
          <w:sz w:val="28"/>
          <w:szCs w:val="28"/>
        </w:rPr>
        <w:t>Монокристалл</w:t>
      </w:r>
      <w:r w:rsidRPr="00A95EE8">
        <w:rPr>
          <w:rFonts w:ascii="Times New Roman" w:hAnsi="Times New Roman" w:cs="Times New Roman"/>
          <w:sz w:val="28"/>
          <w:szCs w:val="28"/>
        </w:rPr>
        <w:t xml:space="preserve"> – твердое тело, частицы которого образуют  единую кристаллическую решетку.  </w:t>
      </w:r>
      <w:r w:rsidRPr="00A95EE8">
        <w:rPr>
          <w:rFonts w:ascii="Times New Roman" w:hAnsi="Times New Roman" w:cs="Times New Roman"/>
          <w:b/>
          <w:sz w:val="28"/>
          <w:szCs w:val="28"/>
        </w:rPr>
        <w:t xml:space="preserve">Поликристалл </w:t>
      </w:r>
      <w:r w:rsidRPr="00A95EE8">
        <w:rPr>
          <w:rFonts w:ascii="Times New Roman" w:hAnsi="Times New Roman" w:cs="Times New Roman"/>
          <w:sz w:val="28"/>
          <w:szCs w:val="28"/>
        </w:rPr>
        <w:t>– твердое тело, состоящее из беспорядочно  ориентированных монокристаллов.</w:t>
      </w:r>
    </w:p>
    <w:p w:rsidR="00434DCF" w:rsidRPr="00A95EE8" w:rsidRDefault="00434DCF" w:rsidP="00A95EE8">
      <w:pPr>
        <w:pStyle w:val="ab"/>
        <w:rPr>
          <w:rFonts w:ascii="Times New Roman" w:hAnsi="Times New Roman" w:cs="Times New Roman"/>
          <w:b/>
          <w:sz w:val="28"/>
          <w:szCs w:val="28"/>
        </w:rPr>
      </w:pPr>
      <w:r w:rsidRPr="00A95EE8">
        <w:rPr>
          <w:rFonts w:ascii="Times New Roman" w:hAnsi="Times New Roman" w:cs="Times New Roman"/>
          <w:sz w:val="28"/>
          <w:szCs w:val="28"/>
        </w:rPr>
        <w:t xml:space="preserve">  При отсутствии периодичности в расположения атомов твердое тело является </w:t>
      </w:r>
      <w:r w:rsidRPr="00A95EE8">
        <w:rPr>
          <w:rFonts w:ascii="Times New Roman" w:hAnsi="Times New Roman" w:cs="Times New Roman"/>
          <w:b/>
          <w:sz w:val="28"/>
          <w:szCs w:val="28"/>
        </w:rPr>
        <w:t xml:space="preserve">аморфным. </w:t>
      </w:r>
    </w:p>
    <w:p w:rsidR="00B94878" w:rsidRPr="00A95EE8" w:rsidRDefault="00434DCF" w:rsidP="00A95EE8">
      <w:pPr>
        <w:pStyle w:val="ab"/>
        <w:rPr>
          <w:rFonts w:ascii="Times New Roman" w:hAnsi="Times New Roman" w:cs="Times New Roman"/>
          <w:sz w:val="28"/>
          <w:szCs w:val="28"/>
        </w:rPr>
      </w:pPr>
      <w:r w:rsidRPr="00A95EE8">
        <w:rPr>
          <w:rFonts w:ascii="Times New Roman" w:hAnsi="Times New Roman" w:cs="Times New Roman"/>
          <w:b/>
          <w:sz w:val="28"/>
          <w:szCs w:val="28"/>
        </w:rPr>
        <w:t xml:space="preserve">   Композиты</w:t>
      </w:r>
      <w:r w:rsidRPr="00A95EE8">
        <w:rPr>
          <w:rFonts w:ascii="Times New Roman" w:hAnsi="Times New Roman" w:cs="Times New Roman"/>
          <w:sz w:val="28"/>
          <w:szCs w:val="28"/>
        </w:rPr>
        <w:t xml:space="preserve"> являются третьим видом твердых тел. Атомы в композитах располагаются  трехмерно упорядоченно в определенной области пространства, но этот порядок не повторяется </w:t>
      </w:r>
      <w:proofErr w:type="gramStart"/>
      <w:r w:rsidR="00FC0C85" w:rsidRPr="00A95EE8">
        <w:rPr>
          <w:rFonts w:ascii="Times New Roman" w:hAnsi="Times New Roman" w:cs="Times New Roman"/>
          <w:sz w:val="28"/>
          <w:szCs w:val="28"/>
        </w:rPr>
        <w:t>с</w:t>
      </w:r>
      <w:proofErr w:type="gramEnd"/>
      <w:r w:rsidR="00FC0C85" w:rsidRPr="00A95EE8">
        <w:rPr>
          <w:rFonts w:ascii="Times New Roman" w:hAnsi="Times New Roman" w:cs="Times New Roman"/>
          <w:sz w:val="28"/>
          <w:szCs w:val="28"/>
        </w:rPr>
        <w:t xml:space="preserve"> регулярной </w:t>
      </w:r>
    </w:p>
    <w:p w:rsidR="00434DCF" w:rsidRPr="00A95EE8" w:rsidRDefault="00FC0C85" w:rsidP="00A95EE8">
      <w:pPr>
        <w:pStyle w:val="ab"/>
        <w:rPr>
          <w:rFonts w:ascii="Times New Roman" w:hAnsi="Times New Roman" w:cs="Times New Roman"/>
          <w:sz w:val="28"/>
          <w:szCs w:val="28"/>
        </w:rPr>
      </w:pPr>
      <w:r w:rsidRPr="00A95EE8">
        <w:rPr>
          <w:rFonts w:ascii="Times New Roman" w:hAnsi="Times New Roman" w:cs="Times New Roman"/>
          <w:sz w:val="28"/>
          <w:szCs w:val="28"/>
        </w:rPr>
        <w:t xml:space="preserve">периодичностью. </w:t>
      </w:r>
      <w:r w:rsidR="00B94878" w:rsidRPr="00A95EE8">
        <w:rPr>
          <w:rFonts w:ascii="Times New Roman" w:hAnsi="Times New Roman" w:cs="Times New Roman"/>
          <w:sz w:val="28"/>
          <w:szCs w:val="28"/>
        </w:rPr>
        <w:t>І5І</w:t>
      </w:r>
    </w:p>
    <w:p w:rsidR="00527958" w:rsidRPr="00BE23B5" w:rsidRDefault="00527958" w:rsidP="002F5E7D">
      <w:pPr>
        <w:pStyle w:val="af"/>
        <w:numPr>
          <w:ilvl w:val="1"/>
          <w:numId w:val="19"/>
        </w:numPr>
        <w:rPr>
          <w:rFonts w:eastAsia="Calibri"/>
          <w:b/>
          <w:sz w:val="28"/>
          <w:szCs w:val="28"/>
          <w:u w:val="single"/>
        </w:rPr>
      </w:pPr>
      <w:r w:rsidRPr="00BE23B5">
        <w:rPr>
          <w:rFonts w:eastAsia="Calibri"/>
          <w:b/>
          <w:sz w:val="28"/>
          <w:szCs w:val="28"/>
          <w:u w:val="single"/>
        </w:rPr>
        <w:t>Свойства твердых тел</w:t>
      </w:r>
    </w:p>
    <w:p w:rsidR="00527958" w:rsidRPr="00BE23B5" w:rsidRDefault="00527958" w:rsidP="00A95EE8">
      <w:pPr>
        <w:pStyle w:val="ab"/>
        <w:rPr>
          <w:rFonts w:ascii="Times New Roman" w:hAnsi="Times New Roman" w:cs="Times New Roman"/>
          <w:sz w:val="28"/>
          <w:szCs w:val="28"/>
        </w:rPr>
      </w:pPr>
      <w:r w:rsidRPr="00BE23B5">
        <w:rPr>
          <w:rFonts w:ascii="Times New Roman" w:hAnsi="Times New Roman" w:cs="Times New Roman"/>
          <w:sz w:val="28"/>
          <w:szCs w:val="28"/>
        </w:rPr>
        <w:t xml:space="preserve">Изучая свойства твердых тел, человек научился </w:t>
      </w:r>
      <w:r w:rsidR="00CB7954" w:rsidRPr="00BE23B5">
        <w:rPr>
          <w:rFonts w:ascii="Times New Roman" w:hAnsi="Times New Roman" w:cs="Times New Roman"/>
          <w:sz w:val="28"/>
          <w:szCs w:val="28"/>
        </w:rPr>
        <w:t>использовать их</w:t>
      </w:r>
      <w:r w:rsidRPr="00BE23B5">
        <w:rPr>
          <w:rFonts w:ascii="Times New Roman" w:hAnsi="Times New Roman" w:cs="Times New Roman"/>
          <w:sz w:val="28"/>
          <w:szCs w:val="28"/>
        </w:rPr>
        <w:t xml:space="preserve"> использовать с большей пользой, научился получать новые вещества. Конструкторы успешно рассчитывают различные конструкции на прочность при деформации тел под воздействием различных нагрузок.</w:t>
      </w:r>
    </w:p>
    <w:p w:rsidR="00FC0C85" w:rsidRPr="00BE23B5" w:rsidRDefault="00FC0C85" w:rsidP="00A95EE8">
      <w:pPr>
        <w:pStyle w:val="ab"/>
        <w:rPr>
          <w:rStyle w:val="a5"/>
          <w:rFonts w:ascii="Times New Roman" w:hAnsi="Times New Roman" w:cs="Times New Roman"/>
          <w:sz w:val="28"/>
          <w:szCs w:val="28"/>
        </w:rPr>
      </w:pPr>
      <w:r w:rsidRPr="00BE23B5">
        <w:rPr>
          <w:rFonts w:ascii="Times New Roman" w:hAnsi="Times New Roman" w:cs="Times New Roman"/>
          <w:sz w:val="28"/>
          <w:szCs w:val="28"/>
        </w:rPr>
        <w:t xml:space="preserve">  Механические свойства тел обусловлены  их молекулярной структурой. Внешнее механическое воздействие на тело может к деформации.</w:t>
      </w:r>
    </w:p>
    <w:p w:rsidR="00527958" w:rsidRPr="00BE23B5" w:rsidRDefault="002F5E7D" w:rsidP="002F5E7D">
      <w:pPr>
        <w:rPr>
          <w:rFonts w:ascii="Times New Roman" w:eastAsia="Calibri" w:hAnsi="Times New Roman" w:cs="Times New Roman"/>
          <w:b/>
          <w:sz w:val="28"/>
          <w:szCs w:val="28"/>
        </w:rPr>
      </w:pPr>
      <w:r w:rsidRPr="00BE23B5">
        <w:rPr>
          <w:rFonts w:ascii="Times New Roman" w:eastAsia="Calibri" w:hAnsi="Times New Roman" w:cs="Times New Roman"/>
          <w:b/>
          <w:sz w:val="28"/>
          <w:szCs w:val="28"/>
        </w:rPr>
        <w:t>2.2.1.</w:t>
      </w:r>
      <w:r w:rsidR="00527958" w:rsidRPr="00BE23B5">
        <w:rPr>
          <w:rFonts w:ascii="Times New Roman" w:eastAsia="Calibri" w:hAnsi="Times New Roman" w:cs="Times New Roman"/>
          <w:b/>
          <w:sz w:val="28"/>
          <w:szCs w:val="28"/>
        </w:rPr>
        <w:t xml:space="preserve">Деформация  </w:t>
      </w:r>
    </w:p>
    <w:p w:rsidR="00FC0C85" w:rsidRPr="00A95EE8" w:rsidRDefault="00527958" w:rsidP="00A95EE8">
      <w:pPr>
        <w:pStyle w:val="ab"/>
        <w:rPr>
          <w:rFonts w:ascii="Times New Roman" w:hAnsi="Times New Roman" w:cs="Times New Roman"/>
          <w:sz w:val="28"/>
          <w:szCs w:val="28"/>
        </w:rPr>
      </w:pPr>
      <w:r w:rsidRPr="00BE23B5">
        <w:rPr>
          <w:rFonts w:ascii="Times New Roman" w:eastAsia="Book Antiqua" w:hAnsi="Times New Roman" w:cs="Times New Roman"/>
          <w:b/>
          <w:sz w:val="28"/>
          <w:szCs w:val="28"/>
        </w:rPr>
        <w:t>Деформация</w:t>
      </w:r>
      <w:r w:rsidRPr="00BE23B5">
        <w:rPr>
          <w:rFonts w:ascii="Times New Roman" w:hAnsi="Times New Roman" w:cs="Times New Roman"/>
          <w:sz w:val="28"/>
          <w:szCs w:val="28"/>
        </w:rPr>
        <w:t xml:space="preserve"> (от лат. </w:t>
      </w:r>
      <w:proofErr w:type="spellStart"/>
      <w:r w:rsidRPr="00BE23B5">
        <w:rPr>
          <w:rFonts w:ascii="Times New Roman" w:hAnsi="Times New Roman" w:cs="Times New Roman"/>
          <w:sz w:val="28"/>
          <w:szCs w:val="28"/>
        </w:rPr>
        <w:t>deformatio</w:t>
      </w:r>
      <w:proofErr w:type="spellEnd"/>
      <w:r w:rsidRPr="00A95EE8">
        <w:rPr>
          <w:rFonts w:ascii="Times New Roman" w:hAnsi="Times New Roman" w:cs="Times New Roman"/>
          <w:sz w:val="28"/>
          <w:szCs w:val="28"/>
        </w:rPr>
        <w:t xml:space="preserve"> — «искажение») — изменение взаимного положения частиц тела, связанное с их перемещением друг относительно </w:t>
      </w:r>
      <w:r w:rsidR="00CB7954" w:rsidRPr="00A95EE8">
        <w:rPr>
          <w:rFonts w:ascii="Times New Roman" w:hAnsi="Times New Roman" w:cs="Times New Roman"/>
          <w:sz w:val="28"/>
          <w:szCs w:val="28"/>
        </w:rPr>
        <w:t>друга или</w:t>
      </w:r>
      <w:r w:rsidRPr="00A95EE8">
        <w:rPr>
          <w:rFonts w:ascii="Times New Roman" w:hAnsi="Times New Roman" w:cs="Times New Roman"/>
          <w:sz w:val="28"/>
          <w:szCs w:val="28"/>
        </w:rPr>
        <w:t xml:space="preserve"> измене объема тела. </w:t>
      </w:r>
      <w:r w:rsidR="00FC0C85" w:rsidRPr="00A95EE8">
        <w:rPr>
          <w:rFonts w:ascii="Times New Roman" w:hAnsi="Times New Roman" w:cs="Times New Roman"/>
          <w:sz w:val="28"/>
          <w:szCs w:val="28"/>
        </w:rPr>
        <w:t xml:space="preserve">Различают два вид деформаций – упругую и пластическую. </w:t>
      </w:r>
    </w:p>
    <w:p w:rsidR="00FC0C85" w:rsidRPr="00A95EE8" w:rsidRDefault="00FC0C85" w:rsidP="00A95EE8">
      <w:pPr>
        <w:pStyle w:val="ab"/>
        <w:rPr>
          <w:rFonts w:ascii="Times New Roman" w:hAnsi="Times New Roman" w:cs="Times New Roman"/>
          <w:sz w:val="28"/>
          <w:szCs w:val="28"/>
        </w:rPr>
      </w:pPr>
      <w:r w:rsidRPr="00A95EE8">
        <w:rPr>
          <w:rFonts w:ascii="Times New Roman" w:hAnsi="Times New Roman" w:cs="Times New Roman"/>
          <w:b/>
          <w:sz w:val="28"/>
          <w:szCs w:val="28"/>
        </w:rPr>
        <w:lastRenderedPageBreak/>
        <w:t>Упругая деформация</w:t>
      </w:r>
      <w:r w:rsidRPr="00A95EE8">
        <w:rPr>
          <w:rFonts w:ascii="Times New Roman" w:hAnsi="Times New Roman" w:cs="Times New Roman"/>
          <w:sz w:val="28"/>
          <w:szCs w:val="28"/>
        </w:rPr>
        <w:t xml:space="preserve"> – это деформация,  исчезающая после прекращения действия внешних сил. Упруго </w:t>
      </w:r>
      <w:r w:rsidR="007A7FD9" w:rsidRPr="00A95EE8">
        <w:rPr>
          <w:rFonts w:ascii="Times New Roman" w:hAnsi="Times New Roman" w:cs="Times New Roman"/>
          <w:sz w:val="28"/>
          <w:szCs w:val="28"/>
        </w:rPr>
        <w:t>деформируются резина, сталь, ч</w:t>
      </w:r>
      <w:r w:rsidRPr="00A95EE8">
        <w:rPr>
          <w:rFonts w:ascii="Times New Roman" w:hAnsi="Times New Roman" w:cs="Times New Roman"/>
          <w:sz w:val="28"/>
          <w:szCs w:val="28"/>
        </w:rPr>
        <w:t xml:space="preserve">еловеческие </w:t>
      </w:r>
      <w:r w:rsidR="007A7FD9" w:rsidRPr="00A95EE8">
        <w:rPr>
          <w:rFonts w:ascii="Times New Roman" w:hAnsi="Times New Roman" w:cs="Times New Roman"/>
          <w:sz w:val="28"/>
          <w:szCs w:val="28"/>
        </w:rPr>
        <w:t>кости и сухожилия.</w:t>
      </w:r>
    </w:p>
    <w:p w:rsidR="007A7FD9" w:rsidRPr="00A95EE8" w:rsidRDefault="007A7FD9" w:rsidP="00A95EE8">
      <w:pPr>
        <w:pStyle w:val="ab"/>
        <w:rPr>
          <w:rFonts w:ascii="Times New Roman" w:hAnsi="Times New Roman" w:cs="Times New Roman"/>
          <w:sz w:val="28"/>
          <w:szCs w:val="28"/>
        </w:rPr>
      </w:pPr>
      <w:r w:rsidRPr="00A95EE8">
        <w:rPr>
          <w:rFonts w:ascii="Times New Roman" w:hAnsi="Times New Roman" w:cs="Times New Roman"/>
          <w:b/>
          <w:sz w:val="28"/>
          <w:szCs w:val="28"/>
        </w:rPr>
        <w:t>Пластическая деформация</w:t>
      </w:r>
      <w:r w:rsidRPr="00A95EE8">
        <w:rPr>
          <w:rFonts w:ascii="Times New Roman" w:hAnsi="Times New Roman" w:cs="Times New Roman"/>
          <w:sz w:val="28"/>
          <w:szCs w:val="28"/>
        </w:rPr>
        <w:t xml:space="preserve"> – деформация, сохраняющаяся после прекращения действия внешних сил. Пластичны свинец, алюминий, воск, пластилин и другие вещества. </w:t>
      </w:r>
    </w:p>
    <w:p w:rsidR="007A7FD9" w:rsidRPr="00A95EE8" w:rsidRDefault="007A7FD9" w:rsidP="00A95EE8">
      <w:pPr>
        <w:pStyle w:val="ab"/>
        <w:rPr>
          <w:rFonts w:ascii="Times New Roman" w:hAnsi="Times New Roman" w:cs="Times New Roman"/>
          <w:b/>
          <w:sz w:val="28"/>
          <w:szCs w:val="28"/>
        </w:rPr>
      </w:pPr>
      <w:r w:rsidRPr="00A95EE8">
        <w:rPr>
          <w:rFonts w:ascii="Times New Roman" w:hAnsi="Times New Roman" w:cs="Times New Roman"/>
          <w:b/>
          <w:sz w:val="28"/>
          <w:szCs w:val="28"/>
        </w:rPr>
        <w:t>Механическое напряжение.</w:t>
      </w:r>
    </w:p>
    <w:p w:rsidR="007A7FD9" w:rsidRPr="00A95EE8" w:rsidRDefault="007A7FD9" w:rsidP="00A95EE8">
      <w:pPr>
        <w:pStyle w:val="ab"/>
        <w:rPr>
          <w:rFonts w:ascii="Times New Roman" w:hAnsi="Times New Roman" w:cs="Times New Roman"/>
          <w:sz w:val="28"/>
          <w:szCs w:val="28"/>
        </w:rPr>
      </w:pPr>
      <w:r w:rsidRPr="00A95EE8">
        <w:rPr>
          <w:rFonts w:ascii="Times New Roman" w:hAnsi="Times New Roman" w:cs="Times New Roman"/>
          <w:sz w:val="28"/>
          <w:szCs w:val="28"/>
        </w:rPr>
        <w:t>Для характеристики упругих свойств тела вводится механическое напряжение.</w:t>
      </w:r>
    </w:p>
    <w:p w:rsidR="007A7FD9" w:rsidRPr="00AD7EDF" w:rsidRDefault="007A7FD9" w:rsidP="00AD7EDF">
      <w:pPr>
        <w:pStyle w:val="ab"/>
        <w:rPr>
          <w:rFonts w:ascii="Times New Roman" w:hAnsi="Times New Roman" w:cs="Times New Roman"/>
          <w:sz w:val="28"/>
          <w:szCs w:val="28"/>
        </w:rPr>
      </w:pPr>
      <w:r w:rsidRPr="00AD7EDF">
        <w:rPr>
          <w:rFonts w:ascii="Times New Roman" w:hAnsi="Times New Roman" w:cs="Times New Roman"/>
          <w:sz w:val="28"/>
          <w:szCs w:val="28"/>
        </w:rPr>
        <w:t>Механическое напряжение — это мера внутренних сил, возникающих в деформируемом теле под влиянием различных факторов. Механическое напряжение в точке тела определяется как отношение внутренней силы к единице площади в данной точке рассматриваемого сечения. Внешние силы стремятся изменить взаимное расположение частиц, а возникающие при этом напряжения препятствуют смещению частиц.</w:t>
      </w:r>
      <w:r w:rsidR="00B94878" w:rsidRPr="00AD7EDF">
        <w:rPr>
          <w:rFonts w:ascii="Times New Roman" w:hAnsi="Times New Roman" w:cs="Times New Roman"/>
          <w:sz w:val="28"/>
          <w:szCs w:val="28"/>
        </w:rPr>
        <w:t>І8</w:t>
      </w:r>
      <w:r w:rsidRPr="00AD7EDF">
        <w:rPr>
          <w:rFonts w:ascii="Times New Roman" w:hAnsi="Times New Roman" w:cs="Times New Roman"/>
          <w:sz w:val="28"/>
          <w:szCs w:val="28"/>
        </w:rPr>
        <w:t>І</w:t>
      </w:r>
    </w:p>
    <w:p w:rsidR="007A7FD9" w:rsidRPr="00AD7EDF" w:rsidRDefault="007A7FD9" w:rsidP="00AD7EDF">
      <w:pPr>
        <w:pStyle w:val="ab"/>
        <w:rPr>
          <w:rFonts w:ascii="Times New Roman" w:hAnsi="Times New Roman" w:cs="Times New Roman"/>
          <w:sz w:val="28"/>
          <w:szCs w:val="28"/>
        </w:rPr>
      </w:pPr>
      <w:r w:rsidRPr="00AD7EDF">
        <w:rPr>
          <w:rFonts w:ascii="Times New Roman" w:hAnsi="Times New Roman" w:cs="Times New Roman"/>
          <w:sz w:val="28"/>
          <w:szCs w:val="28"/>
        </w:rPr>
        <w:t>Рассчитать механическое напряжение можно по формуле</w:t>
      </w:r>
    </w:p>
    <w:p w:rsidR="007A7FD9" w:rsidRPr="00521605" w:rsidRDefault="007A7FD9" w:rsidP="00AD7EDF">
      <w:pPr>
        <w:pStyle w:val="ab"/>
        <w:rPr>
          <w:rFonts w:ascii="Times New Roman" w:hAnsi="Times New Roman" w:cs="Times New Roman"/>
          <w:sz w:val="28"/>
          <w:szCs w:val="28"/>
        </w:rPr>
      </w:pPr>
      <w:r w:rsidRPr="00AD7EDF">
        <w:rPr>
          <w:rFonts w:ascii="Times New Roman" w:hAnsi="Times New Roman" w:cs="Times New Roman"/>
          <w:sz w:val="28"/>
          <w:szCs w:val="28"/>
        </w:rPr>
        <w:t>σ</w:t>
      </w:r>
      <w:r w:rsidR="00A5732D" w:rsidRPr="00AD7EDF">
        <w:rPr>
          <w:rFonts w:ascii="Times New Roman" w:hAnsi="Times New Roman" w:cs="Times New Roman"/>
          <w:sz w:val="28"/>
          <w:szCs w:val="28"/>
        </w:rPr>
        <w:t xml:space="preserve"> =</w:t>
      </w:r>
      <w:r w:rsidR="00AD7EDF" w:rsidRPr="00AD7EDF">
        <w:rPr>
          <w:rFonts w:ascii="Times New Roman" w:hAnsi="Times New Roman" w:cs="Times New Roman"/>
          <w:sz w:val="28"/>
          <w:szCs w:val="28"/>
          <w:lang w:val="en-US"/>
        </w:rPr>
        <w:t>F</w:t>
      </w:r>
      <w:proofErr w:type="spellStart"/>
      <w:r w:rsidR="00AD7EDF">
        <w:rPr>
          <w:rFonts w:ascii="Times New Roman" w:hAnsi="Times New Roman" w:cs="Times New Roman"/>
          <w:sz w:val="28"/>
          <w:szCs w:val="28"/>
          <w:vertAlign w:val="subscript"/>
        </w:rPr>
        <w:t>упр</w:t>
      </w:r>
      <w:proofErr w:type="spellEnd"/>
      <w:r w:rsidR="00A95EE8" w:rsidRPr="00AD7EDF">
        <w:rPr>
          <w:rFonts w:ascii="Times New Roman" w:hAnsi="Times New Roman" w:cs="Times New Roman"/>
          <w:sz w:val="28"/>
          <w:szCs w:val="28"/>
        </w:rPr>
        <w:t xml:space="preserve"> /</w:t>
      </w:r>
      <w:r w:rsidR="00AD7EDF" w:rsidRPr="00AD7EDF">
        <w:rPr>
          <w:rFonts w:ascii="Times New Roman" w:hAnsi="Times New Roman" w:cs="Times New Roman"/>
          <w:sz w:val="28"/>
          <w:szCs w:val="28"/>
          <w:lang w:val="en-US"/>
        </w:rPr>
        <w:t>S</w:t>
      </w:r>
    </w:p>
    <w:p w:rsidR="007A7FD9" w:rsidRPr="00AD7EDF" w:rsidRDefault="00A5732D" w:rsidP="00AD7EDF">
      <w:pPr>
        <w:pStyle w:val="ab"/>
        <w:rPr>
          <w:rFonts w:ascii="Times New Roman" w:hAnsi="Times New Roman" w:cs="Times New Roman"/>
          <w:sz w:val="28"/>
          <w:szCs w:val="28"/>
        </w:rPr>
      </w:pPr>
      <w:r w:rsidRPr="00AD7EDF">
        <w:rPr>
          <w:rFonts w:ascii="Times New Roman" w:hAnsi="Times New Roman" w:cs="Times New Roman"/>
          <w:sz w:val="28"/>
          <w:szCs w:val="28"/>
        </w:rPr>
        <w:t>Измеряется механическое напряжение в паскалях (Па).</w:t>
      </w:r>
    </w:p>
    <w:p w:rsidR="00754357" w:rsidRPr="00A5732D" w:rsidRDefault="00754357" w:rsidP="00527958">
      <w:pPr>
        <w:rPr>
          <w:rFonts w:ascii="Times New Roman" w:eastAsia="Calibri" w:hAnsi="Times New Roman" w:cs="Times New Roman"/>
          <w:sz w:val="28"/>
          <w:szCs w:val="28"/>
        </w:rPr>
      </w:pPr>
      <w:r>
        <w:rPr>
          <w:rFonts w:ascii="Times New Roman" w:eastAsia="Calibri" w:hAnsi="Times New Roman" w:cs="Times New Roman"/>
          <w:sz w:val="28"/>
          <w:szCs w:val="28"/>
        </w:rPr>
        <w:t xml:space="preserve">Твердые тела так же могут подвергаться деформации растяжения-сжатия, изгиба, кручения и сдвига.  </w:t>
      </w:r>
    </w:p>
    <w:p w:rsidR="00527958" w:rsidRDefault="00527958" w:rsidP="002F5E7D">
      <w:pPr>
        <w:pStyle w:val="af"/>
        <w:numPr>
          <w:ilvl w:val="2"/>
          <w:numId w:val="20"/>
        </w:numPr>
        <w:rPr>
          <w:rFonts w:eastAsia="Calibri"/>
          <w:b/>
          <w:sz w:val="28"/>
          <w:szCs w:val="28"/>
        </w:rPr>
      </w:pPr>
      <w:r w:rsidRPr="002F5E7D">
        <w:rPr>
          <w:rFonts w:eastAsia="Calibri"/>
          <w:b/>
          <w:sz w:val="28"/>
          <w:szCs w:val="28"/>
        </w:rPr>
        <w:t>Деформация растяжения-сжатия</w:t>
      </w:r>
      <w:r w:rsidR="00754357">
        <w:rPr>
          <w:rFonts w:eastAsia="Calibri"/>
          <w:b/>
          <w:sz w:val="28"/>
          <w:szCs w:val="28"/>
        </w:rPr>
        <w:t>.</w:t>
      </w:r>
    </w:p>
    <w:p w:rsidR="00754357" w:rsidRPr="002F5E7D" w:rsidRDefault="00754357" w:rsidP="00754357">
      <w:pPr>
        <w:pStyle w:val="af"/>
        <w:rPr>
          <w:rFonts w:eastAsia="Calibri"/>
          <w:b/>
          <w:sz w:val="28"/>
          <w:szCs w:val="28"/>
        </w:rPr>
      </w:pPr>
    </w:p>
    <w:p w:rsidR="00527958" w:rsidRPr="00A95EE8" w:rsidRDefault="00527958" w:rsidP="00A95EE8">
      <w:pPr>
        <w:pStyle w:val="ab"/>
        <w:rPr>
          <w:rFonts w:ascii="Times New Roman" w:hAnsi="Times New Roman" w:cs="Times New Roman"/>
          <w:sz w:val="28"/>
          <w:szCs w:val="28"/>
        </w:rPr>
      </w:pPr>
      <w:r w:rsidRPr="00A95EE8">
        <w:rPr>
          <w:rFonts w:ascii="Times New Roman" w:hAnsi="Times New Roman" w:cs="Times New Roman"/>
          <w:b/>
          <w:i/>
          <w:sz w:val="28"/>
          <w:szCs w:val="28"/>
        </w:rPr>
        <w:t>Деформация растяжения-сжати</w:t>
      </w:r>
      <w:proofErr w:type="gramStart"/>
      <w:r w:rsidRPr="00A95EE8">
        <w:rPr>
          <w:rFonts w:ascii="Times New Roman" w:hAnsi="Times New Roman" w:cs="Times New Roman"/>
          <w:b/>
          <w:i/>
          <w:sz w:val="28"/>
          <w:szCs w:val="28"/>
        </w:rPr>
        <w:t>я</w:t>
      </w:r>
      <w:r w:rsidRPr="00A95EE8">
        <w:rPr>
          <w:rFonts w:ascii="Times New Roman" w:hAnsi="Times New Roman" w:cs="Times New Roman"/>
          <w:sz w:val="28"/>
          <w:szCs w:val="28"/>
        </w:rPr>
        <w:t>-</w:t>
      </w:r>
      <w:proofErr w:type="gramEnd"/>
      <w:r w:rsidRPr="00A95EE8">
        <w:rPr>
          <w:rFonts w:ascii="Times New Roman" w:hAnsi="Times New Roman" w:cs="Times New Roman"/>
          <w:sz w:val="28"/>
          <w:szCs w:val="28"/>
        </w:rPr>
        <w:t xml:space="preserve"> вид продольной деформациистержняилибруса, возникающий в том случае, если нагрузка к нему прикладывается по его продольной оси. (веревка, на которой весит груз; ножка стола, на котором лежит стопка книг, ферма)</w:t>
      </w:r>
      <w:r w:rsidR="006A10E9" w:rsidRPr="00A95EE8">
        <w:rPr>
          <w:rFonts w:ascii="Times New Roman" w:hAnsi="Times New Roman" w:cs="Times New Roman"/>
          <w:sz w:val="28"/>
          <w:szCs w:val="28"/>
        </w:rPr>
        <w:t xml:space="preserve">. </w:t>
      </w:r>
      <w:r w:rsidR="00DA0779" w:rsidRPr="00A95EE8">
        <w:rPr>
          <w:rFonts w:ascii="Times New Roman" w:hAnsi="Times New Roman" w:cs="Times New Roman"/>
          <w:sz w:val="28"/>
          <w:szCs w:val="28"/>
        </w:rPr>
        <w:t>І4І</w:t>
      </w:r>
    </w:p>
    <w:p w:rsidR="006A10E9" w:rsidRPr="00AD7EDF" w:rsidRDefault="006A10E9" w:rsidP="00AD7EDF">
      <w:pPr>
        <w:pStyle w:val="ab"/>
        <w:rPr>
          <w:rFonts w:ascii="Times New Roman" w:hAnsi="Times New Roman" w:cs="Times New Roman"/>
          <w:sz w:val="28"/>
          <w:szCs w:val="28"/>
        </w:rPr>
      </w:pPr>
      <w:r w:rsidRPr="00A95EE8">
        <w:rPr>
          <w:rFonts w:ascii="Times New Roman" w:hAnsi="Times New Roman" w:cs="Times New Roman"/>
          <w:sz w:val="28"/>
          <w:szCs w:val="28"/>
        </w:rPr>
        <w:t>Деформацию растяжения и сжатия можно характеризовать абсолютным</w:t>
      </w:r>
      <w:r w:rsidRPr="00AD7EDF">
        <w:rPr>
          <w:rFonts w:ascii="Times New Roman" w:hAnsi="Times New Roman" w:cs="Times New Roman"/>
          <w:sz w:val="28"/>
          <w:szCs w:val="28"/>
        </w:rPr>
        <w:t>удлинением Δ</w:t>
      </w:r>
      <w:r w:rsidRPr="00AD7EDF">
        <w:rPr>
          <w:rFonts w:ascii="Times New Roman" w:hAnsi="Times New Roman" w:cs="Times New Roman"/>
          <w:sz w:val="28"/>
          <w:szCs w:val="28"/>
          <w:lang w:val="en-US"/>
        </w:rPr>
        <w:t>l</w:t>
      </w:r>
      <w:r w:rsidR="00754357" w:rsidRPr="00AD7EDF">
        <w:rPr>
          <w:rFonts w:ascii="Times New Roman" w:hAnsi="Times New Roman" w:cs="Times New Roman"/>
          <w:sz w:val="28"/>
          <w:szCs w:val="28"/>
        </w:rPr>
        <w:t>,</w:t>
      </w:r>
      <w:r w:rsidR="00BD41D2" w:rsidRPr="00AD7EDF">
        <w:rPr>
          <w:rFonts w:ascii="Times New Roman" w:hAnsi="Times New Roman" w:cs="Times New Roman"/>
          <w:sz w:val="28"/>
          <w:szCs w:val="28"/>
        </w:rPr>
        <w:t>р</w:t>
      </w:r>
      <w:r w:rsidRPr="00AD7EDF">
        <w:rPr>
          <w:rFonts w:ascii="Times New Roman" w:hAnsi="Times New Roman" w:cs="Times New Roman"/>
          <w:sz w:val="28"/>
          <w:szCs w:val="28"/>
        </w:rPr>
        <w:t xml:space="preserve">авным разности длин образца до растяжения </w:t>
      </w:r>
      <w:r w:rsidRPr="00AD7EDF">
        <w:rPr>
          <w:rFonts w:ascii="Times New Roman" w:hAnsi="Times New Roman" w:cs="Times New Roman"/>
          <w:sz w:val="28"/>
          <w:szCs w:val="28"/>
          <w:lang w:val="en-US"/>
        </w:rPr>
        <w:t>l</w:t>
      </w:r>
      <w:r w:rsidR="00BD41D2" w:rsidRPr="00AD7EDF">
        <w:rPr>
          <w:rFonts w:ascii="Times New Roman" w:hAnsi="Times New Roman" w:cs="Times New Roman"/>
          <w:sz w:val="28"/>
          <w:szCs w:val="28"/>
          <w:vertAlign w:val="subscript"/>
        </w:rPr>
        <w:t>0</w:t>
      </w:r>
      <w:r w:rsidRPr="00AD7EDF">
        <w:rPr>
          <w:rFonts w:ascii="Times New Roman" w:hAnsi="Times New Roman" w:cs="Times New Roman"/>
          <w:sz w:val="28"/>
          <w:szCs w:val="28"/>
        </w:rPr>
        <w:t xml:space="preserve"> и после него </w:t>
      </w:r>
      <w:r w:rsidRPr="00AD7EDF">
        <w:rPr>
          <w:rFonts w:ascii="Times New Roman" w:hAnsi="Times New Roman" w:cs="Times New Roman"/>
          <w:sz w:val="28"/>
          <w:szCs w:val="28"/>
          <w:lang w:val="en-US"/>
        </w:rPr>
        <w:t>l</w:t>
      </w:r>
      <w:r w:rsidR="00BD41D2" w:rsidRPr="00AD7EDF">
        <w:rPr>
          <w:rFonts w:ascii="Times New Roman" w:hAnsi="Times New Roman" w:cs="Times New Roman"/>
          <w:sz w:val="28"/>
          <w:szCs w:val="28"/>
        </w:rPr>
        <w:t>.</w:t>
      </w:r>
    </w:p>
    <w:p w:rsidR="00BD41D2" w:rsidRPr="00AD7EDF" w:rsidRDefault="00BD41D2" w:rsidP="00AD7EDF">
      <w:pPr>
        <w:pStyle w:val="ab"/>
        <w:rPr>
          <w:rFonts w:ascii="Times New Roman" w:hAnsi="Times New Roman" w:cs="Times New Roman"/>
          <w:b/>
          <w:sz w:val="28"/>
          <w:szCs w:val="28"/>
          <w:vertAlign w:val="subscript"/>
        </w:rPr>
      </w:pPr>
      <w:r w:rsidRPr="00AD7EDF">
        <w:rPr>
          <w:rFonts w:ascii="Times New Roman" w:hAnsi="Times New Roman" w:cs="Times New Roman"/>
          <w:b/>
          <w:sz w:val="28"/>
          <w:szCs w:val="28"/>
        </w:rPr>
        <w:t>Δ</w:t>
      </w:r>
      <w:r w:rsidRPr="00AD7EDF">
        <w:rPr>
          <w:rFonts w:ascii="Times New Roman" w:hAnsi="Times New Roman" w:cs="Times New Roman"/>
          <w:b/>
          <w:sz w:val="28"/>
          <w:szCs w:val="28"/>
          <w:lang w:val="en-US"/>
        </w:rPr>
        <w:t>l</w:t>
      </w:r>
      <w:r w:rsidR="00CB7954" w:rsidRPr="00AD7EDF">
        <w:rPr>
          <w:rFonts w:ascii="Times New Roman" w:hAnsi="Times New Roman" w:cs="Times New Roman"/>
          <w:b/>
          <w:sz w:val="28"/>
          <w:szCs w:val="28"/>
        </w:rPr>
        <w:t>= l</w:t>
      </w:r>
      <w:r w:rsidRPr="00AD7EDF">
        <w:rPr>
          <w:rFonts w:ascii="Times New Roman" w:hAnsi="Times New Roman" w:cs="Times New Roman"/>
          <w:b/>
          <w:sz w:val="28"/>
          <w:szCs w:val="28"/>
        </w:rPr>
        <w:t xml:space="preserve"> - </w:t>
      </w:r>
      <w:r w:rsidRPr="00AD7EDF">
        <w:rPr>
          <w:rFonts w:ascii="Times New Roman" w:hAnsi="Times New Roman" w:cs="Times New Roman"/>
          <w:b/>
          <w:sz w:val="28"/>
          <w:szCs w:val="28"/>
          <w:lang w:val="en-US"/>
        </w:rPr>
        <w:t>l</w:t>
      </w:r>
      <w:r w:rsidRPr="00AD7EDF">
        <w:rPr>
          <w:rFonts w:ascii="Times New Roman" w:hAnsi="Times New Roman" w:cs="Times New Roman"/>
          <w:b/>
          <w:sz w:val="28"/>
          <w:szCs w:val="28"/>
          <w:vertAlign w:val="subscript"/>
        </w:rPr>
        <w:t>0</w:t>
      </w:r>
    </w:p>
    <w:p w:rsidR="00BD41D2" w:rsidRPr="00DA0779" w:rsidRDefault="00BD41D2" w:rsidP="00DA0779">
      <w:pPr>
        <w:pStyle w:val="ab"/>
        <w:rPr>
          <w:rFonts w:ascii="Times New Roman" w:hAnsi="Times New Roman" w:cs="Times New Roman"/>
          <w:sz w:val="28"/>
          <w:szCs w:val="28"/>
        </w:rPr>
      </w:pPr>
      <w:r w:rsidRPr="00DA0779">
        <w:rPr>
          <w:rFonts w:ascii="Times New Roman" w:hAnsi="Times New Roman" w:cs="Times New Roman"/>
          <w:sz w:val="28"/>
          <w:szCs w:val="28"/>
        </w:rPr>
        <w:t xml:space="preserve">Абсолютное удлинение </w:t>
      </w:r>
      <w:r w:rsidRPr="00C45C1C">
        <w:rPr>
          <w:rFonts w:ascii="Times New Roman" w:hAnsi="Times New Roman" w:cs="Times New Roman"/>
          <w:b/>
          <w:sz w:val="28"/>
          <w:szCs w:val="28"/>
        </w:rPr>
        <w:t>Δ</w:t>
      </w:r>
      <w:r w:rsidRPr="00C45C1C">
        <w:rPr>
          <w:rFonts w:ascii="Times New Roman" w:hAnsi="Times New Roman" w:cs="Times New Roman"/>
          <w:b/>
          <w:sz w:val="28"/>
          <w:szCs w:val="28"/>
          <w:lang w:val="en-US"/>
        </w:rPr>
        <w:t>l</w:t>
      </w:r>
      <w:r w:rsidRPr="00DA0779">
        <w:rPr>
          <w:rFonts w:ascii="Times New Roman" w:hAnsi="Times New Roman" w:cs="Times New Roman"/>
          <w:sz w:val="28"/>
          <w:szCs w:val="28"/>
        </w:rPr>
        <w:t xml:space="preserve"> при растяжении положительно, при сжатии  имеет отрицательное значение.</w:t>
      </w:r>
    </w:p>
    <w:p w:rsidR="00BD41D2" w:rsidRPr="00087EC3" w:rsidRDefault="00AD7EDF" w:rsidP="00AD7EDF">
      <w:pPr>
        <w:pStyle w:val="ab"/>
        <w:rPr>
          <w:rFonts w:ascii="Times New Roman" w:hAnsi="Times New Roman" w:cs="Times New Roman"/>
          <w:b/>
          <w:color w:val="000000" w:themeColor="text1"/>
          <w:sz w:val="32"/>
          <w:szCs w:val="32"/>
        </w:rPr>
      </w:pPr>
      <w:r>
        <w:rPr>
          <w:rFonts w:ascii="Times New Roman" w:hAnsi="Times New Roman" w:cs="Times New Roman"/>
          <w:sz w:val="28"/>
          <w:szCs w:val="28"/>
        </w:rPr>
        <w:t xml:space="preserve">  Отношение абсолютного </w:t>
      </w:r>
      <w:r w:rsidR="00BD41D2" w:rsidRPr="00DA0779">
        <w:rPr>
          <w:rFonts w:ascii="Times New Roman" w:hAnsi="Times New Roman" w:cs="Times New Roman"/>
          <w:sz w:val="28"/>
          <w:szCs w:val="28"/>
        </w:rPr>
        <w:t>удлинения</w:t>
      </w:r>
      <w:r w:rsidR="00BD41D2" w:rsidRPr="00C45C1C">
        <w:rPr>
          <w:rFonts w:ascii="Times New Roman" w:hAnsi="Times New Roman" w:cs="Times New Roman"/>
          <w:b/>
          <w:sz w:val="28"/>
          <w:szCs w:val="28"/>
        </w:rPr>
        <w:t>Δ</w:t>
      </w:r>
      <w:r w:rsidR="00BD41D2" w:rsidRPr="00C45C1C">
        <w:rPr>
          <w:rFonts w:ascii="Times New Roman" w:hAnsi="Times New Roman" w:cs="Times New Roman"/>
          <w:b/>
          <w:sz w:val="28"/>
          <w:szCs w:val="28"/>
          <w:lang w:val="en-US"/>
        </w:rPr>
        <w:t>l</w:t>
      </w:r>
      <w:r>
        <w:rPr>
          <w:rFonts w:ascii="Times New Roman" w:hAnsi="Times New Roman" w:cs="Times New Roman"/>
          <w:sz w:val="28"/>
          <w:szCs w:val="28"/>
        </w:rPr>
        <w:t xml:space="preserve">к длине </w:t>
      </w:r>
      <w:r w:rsidR="00BD41D2" w:rsidRPr="00DA0779">
        <w:rPr>
          <w:rFonts w:ascii="Times New Roman" w:hAnsi="Times New Roman" w:cs="Times New Roman"/>
          <w:sz w:val="28"/>
          <w:szCs w:val="28"/>
        </w:rPr>
        <w:t>образца</w:t>
      </w:r>
      <w:r w:rsidR="00BD41D2" w:rsidRPr="00C45C1C">
        <w:rPr>
          <w:rFonts w:ascii="Times New Roman" w:hAnsi="Times New Roman" w:cs="Times New Roman"/>
          <w:b/>
          <w:sz w:val="28"/>
          <w:szCs w:val="28"/>
          <w:lang w:val="en-US"/>
        </w:rPr>
        <w:t>l</w:t>
      </w:r>
      <w:r w:rsidR="00BD41D2" w:rsidRPr="00C45C1C">
        <w:rPr>
          <w:rFonts w:ascii="Times New Roman" w:hAnsi="Times New Roman" w:cs="Times New Roman"/>
          <w:b/>
          <w:sz w:val="28"/>
          <w:szCs w:val="28"/>
          <w:vertAlign w:val="subscript"/>
        </w:rPr>
        <w:t>0</w:t>
      </w:r>
      <w:r w:rsidR="00BD41D2" w:rsidRPr="00DA0779">
        <w:rPr>
          <w:rFonts w:ascii="Times New Roman" w:hAnsi="Times New Roman" w:cs="Times New Roman"/>
          <w:sz w:val="28"/>
          <w:szCs w:val="28"/>
        </w:rPr>
        <w:t>называется</w:t>
      </w:r>
      <w:r w:rsidR="00BD41D2" w:rsidRPr="00087EC3">
        <w:rPr>
          <w:rFonts w:ascii="Times New Roman" w:hAnsi="Times New Roman" w:cs="Times New Roman"/>
          <w:color w:val="000000" w:themeColor="text1"/>
          <w:sz w:val="28"/>
          <w:szCs w:val="28"/>
        </w:rPr>
        <w:t xml:space="preserve">относительным удлинением </w:t>
      </w:r>
      <w:r w:rsidR="00BD41D2" w:rsidRPr="00087EC3">
        <w:rPr>
          <w:rFonts w:ascii="Times New Roman" w:hAnsi="Times New Roman" w:cs="Times New Roman"/>
          <w:b/>
          <w:color w:val="000000" w:themeColor="text1"/>
          <w:sz w:val="32"/>
          <w:szCs w:val="32"/>
        </w:rPr>
        <w:t>ε:</w:t>
      </w:r>
    </w:p>
    <w:p w:rsidR="00087EC3" w:rsidRPr="00087EC3" w:rsidRDefault="00087EC3" w:rsidP="00AD7EDF">
      <w:pPr>
        <w:pStyle w:val="ab"/>
        <w:rPr>
          <w:rFonts w:ascii="Times New Roman" w:hAnsi="Times New Roman" w:cs="Times New Roman"/>
          <w:b/>
          <w:color w:val="000000" w:themeColor="text1"/>
          <w:sz w:val="32"/>
          <w:szCs w:val="32"/>
        </w:rPr>
      </w:pPr>
      <w:r w:rsidRPr="00087EC3">
        <w:rPr>
          <w:rFonts w:ascii="Times New Roman" w:hAnsi="Times New Roman" w:cs="Times New Roman"/>
          <w:b/>
          <w:color w:val="000000" w:themeColor="text1"/>
          <w:sz w:val="32"/>
          <w:szCs w:val="32"/>
        </w:rPr>
        <w:t xml:space="preserve">                                              ε = </w:t>
      </w:r>
      <w:r w:rsidRPr="00087EC3">
        <w:rPr>
          <w:rFonts w:ascii="Times New Roman" w:hAnsi="Times New Roman" w:cs="Times New Roman"/>
          <w:b/>
          <w:color w:val="000000" w:themeColor="text1"/>
          <w:sz w:val="28"/>
          <w:szCs w:val="28"/>
        </w:rPr>
        <w:t>Δ</w:t>
      </w:r>
      <w:r w:rsidRPr="00087EC3">
        <w:rPr>
          <w:rFonts w:ascii="Times New Roman" w:hAnsi="Times New Roman" w:cs="Times New Roman"/>
          <w:b/>
          <w:color w:val="000000" w:themeColor="text1"/>
          <w:sz w:val="28"/>
          <w:szCs w:val="28"/>
          <w:lang w:val="en-US"/>
        </w:rPr>
        <w:t>l</w:t>
      </w:r>
      <w:r w:rsidRPr="00087EC3">
        <w:rPr>
          <w:rFonts w:ascii="Times New Roman" w:hAnsi="Times New Roman" w:cs="Times New Roman"/>
          <w:b/>
          <w:color w:val="000000" w:themeColor="text1"/>
          <w:sz w:val="28"/>
          <w:szCs w:val="28"/>
        </w:rPr>
        <w:t xml:space="preserve"> / </w:t>
      </w:r>
      <w:r w:rsidRPr="00087EC3">
        <w:rPr>
          <w:rFonts w:ascii="Times New Roman" w:hAnsi="Times New Roman" w:cs="Times New Roman"/>
          <w:b/>
          <w:color w:val="000000" w:themeColor="text1"/>
          <w:sz w:val="28"/>
          <w:szCs w:val="28"/>
          <w:lang w:val="en-US"/>
        </w:rPr>
        <w:t>l</w:t>
      </w:r>
      <w:r w:rsidRPr="00087EC3">
        <w:rPr>
          <w:rFonts w:ascii="Times New Roman" w:hAnsi="Times New Roman" w:cs="Times New Roman"/>
          <w:b/>
          <w:color w:val="000000" w:themeColor="text1"/>
          <w:sz w:val="28"/>
          <w:szCs w:val="28"/>
          <w:vertAlign w:val="subscript"/>
        </w:rPr>
        <w:t>0</w:t>
      </w:r>
    </w:p>
    <w:p w:rsidR="00AD7EDF" w:rsidRPr="00087EC3" w:rsidRDefault="00AD7EDF" w:rsidP="00AD7EDF">
      <w:pPr>
        <w:pStyle w:val="ab"/>
        <w:rPr>
          <w:rFonts w:ascii="Times New Roman" w:hAnsi="Times New Roman" w:cs="Times New Roman"/>
          <w:color w:val="FF0000"/>
          <w:sz w:val="28"/>
          <w:szCs w:val="28"/>
        </w:rPr>
      </w:pPr>
    </w:p>
    <w:p w:rsidR="00900DDD" w:rsidRPr="00CB7954" w:rsidRDefault="00527958" w:rsidP="00900DDD">
      <w:pPr>
        <w:pStyle w:val="af"/>
        <w:numPr>
          <w:ilvl w:val="2"/>
          <w:numId w:val="20"/>
        </w:numPr>
        <w:rPr>
          <w:rFonts w:eastAsia="Calibri"/>
          <w:b/>
          <w:sz w:val="28"/>
          <w:szCs w:val="28"/>
        </w:rPr>
      </w:pPr>
      <w:r w:rsidRPr="002F5E7D">
        <w:rPr>
          <w:rFonts w:eastAsia="Calibri"/>
          <w:b/>
          <w:sz w:val="28"/>
          <w:szCs w:val="28"/>
        </w:rPr>
        <w:t>Деформация изгиба</w:t>
      </w:r>
    </w:p>
    <w:p w:rsidR="00087EC3" w:rsidRDefault="00527958" w:rsidP="00527958">
      <w:pPr>
        <w:rPr>
          <w:rFonts w:ascii="Times New Roman" w:hAnsi="Times New Roman" w:cs="Times New Roman"/>
          <w:sz w:val="28"/>
          <w:szCs w:val="28"/>
        </w:rPr>
      </w:pPr>
      <w:r>
        <w:rPr>
          <w:rFonts w:ascii="Times New Roman" w:hAnsi="Times New Roman" w:cs="Times New Roman"/>
          <w:b/>
          <w:i/>
          <w:sz w:val="28"/>
          <w:szCs w:val="28"/>
        </w:rPr>
        <w:t>Деформация изгиба</w:t>
      </w:r>
      <w:r>
        <w:rPr>
          <w:rFonts w:ascii="Times New Roman" w:hAnsi="Times New Roman" w:cs="Times New Roman"/>
          <w:sz w:val="28"/>
          <w:szCs w:val="28"/>
        </w:rPr>
        <w:t xml:space="preserve"> — вид деформации, при котором нарушается прямолинейность главной оси тела. Деформации изгиба испытывают все </w:t>
      </w:r>
      <w:r w:rsidR="000F723B">
        <w:rPr>
          <w:rFonts w:ascii="Times New Roman" w:hAnsi="Times New Roman" w:cs="Times New Roman"/>
          <w:sz w:val="28"/>
          <w:szCs w:val="28"/>
        </w:rPr>
        <w:t>тела, подвешенные</w:t>
      </w:r>
      <w:r>
        <w:rPr>
          <w:rFonts w:ascii="Times New Roman" w:hAnsi="Times New Roman" w:cs="Times New Roman"/>
          <w:sz w:val="28"/>
          <w:szCs w:val="28"/>
        </w:rPr>
        <w:t xml:space="preserve"> на </w:t>
      </w:r>
      <w:r w:rsidR="00B94878">
        <w:rPr>
          <w:rFonts w:ascii="Times New Roman" w:hAnsi="Times New Roman" w:cs="Times New Roman"/>
          <w:sz w:val="28"/>
          <w:szCs w:val="28"/>
        </w:rPr>
        <w:t>одной или нескольких опорах</w:t>
      </w:r>
      <w:proofErr w:type="gramStart"/>
      <w:r w:rsidR="00B94878">
        <w:rPr>
          <w:rFonts w:ascii="Times New Roman" w:hAnsi="Times New Roman" w:cs="Times New Roman"/>
          <w:sz w:val="28"/>
          <w:szCs w:val="28"/>
        </w:rPr>
        <w:t>.</w:t>
      </w:r>
      <w:proofErr w:type="gramEnd"/>
      <w:r w:rsidR="00B94878">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рышка стула, на котором сидит человек; турник, на котором ученик подтягивается)</w:t>
      </w:r>
      <w:r w:rsidR="00B94878">
        <w:rPr>
          <w:rFonts w:ascii="Times New Roman" w:hAnsi="Times New Roman" w:cs="Times New Roman"/>
          <w:sz w:val="28"/>
          <w:szCs w:val="28"/>
        </w:rPr>
        <w:t>.</w:t>
      </w:r>
    </w:p>
    <w:p w:rsidR="00527958" w:rsidRDefault="00527958" w:rsidP="002F5E7D">
      <w:pPr>
        <w:numPr>
          <w:ilvl w:val="2"/>
          <w:numId w:val="20"/>
        </w:num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Деформация кручения</w:t>
      </w:r>
    </w:p>
    <w:p w:rsidR="00527958" w:rsidRDefault="00527958" w:rsidP="00527958">
      <w:pPr>
        <w:rPr>
          <w:rFonts w:ascii="Times New Roman" w:hAnsi="Times New Roman" w:cs="Times New Roman"/>
          <w:sz w:val="28"/>
          <w:szCs w:val="28"/>
        </w:rPr>
      </w:pPr>
      <w:r>
        <w:rPr>
          <w:rFonts w:ascii="Times New Roman" w:hAnsi="Times New Roman" w:cs="Times New Roman"/>
          <w:b/>
          <w:i/>
          <w:sz w:val="28"/>
          <w:szCs w:val="28"/>
        </w:rPr>
        <w:t xml:space="preserve">     Деформация кручения</w:t>
      </w:r>
      <w:r>
        <w:rPr>
          <w:rFonts w:ascii="Times New Roman" w:hAnsi="Times New Roman" w:cs="Times New Roman"/>
          <w:sz w:val="28"/>
          <w:szCs w:val="28"/>
        </w:rPr>
        <w:t xml:space="preserve"> – вид деформации, при котором к телу приложен крутящий момент, вызванный парой сил, действующих в перпендикулярной плоскости оси тела. На кручение работают валы машин, шнеки буровых установок и пружины.</w:t>
      </w:r>
    </w:p>
    <w:p w:rsidR="00527958" w:rsidRDefault="00527958" w:rsidP="002F5E7D">
      <w:pPr>
        <w:numPr>
          <w:ilvl w:val="2"/>
          <w:numId w:val="20"/>
        </w:numPr>
        <w:rPr>
          <w:rFonts w:ascii="Times New Roman" w:eastAsia="Calibri" w:hAnsi="Times New Roman" w:cs="Times New Roman"/>
          <w:b/>
          <w:sz w:val="28"/>
          <w:szCs w:val="28"/>
        </w:rPr>
      </w:pPr>
      <w:r>
        <w:rPr>
          <w:rFonts w:ascii="Times New Roman" w:eastAsia="Calibri" w:hAnsi="Times New Roman" w:cs="Times New Roman"/>
          <w:b/>
          <w:sz w:val="28"/>
          <w:szCs w:val="28"/>
        </w:rPr>
        <w:t>Деформация сдвига</w:t>
      </w:r>
    </w:p>
    <w:p w:rsidR="00527958" w:rsidRPr="00AD7EDF" w:rsidRDefault="00527958" w:rsidP="00AD7EDF">
      <w:pPr>
        <w:pStyle w:val="ab"/>
        <w:rPr>
          <w:rFonts w:ascii="Times New Roman" w:hAnsi="Times New Roman" w:cs="Times New Roman"/>
          <w:sz w:val="28"/>
          <w:szCs w:val="28"/>
        </w:rPr>
      </w:pPr>
      <w:r w:rsidRPr="00AD7EDF">
        <w:rPr>
          <w:rFonts w:ascii="Times New Roman" w:hAnsi="Times New Roman" w:cs="Times New Roman"/>
          <w:b/>
          <w:i/>
          <w:sz w:val="28"/>
          <w:szCs w:val="28"/>
        </w:rPr>
        <w:t xml:space="preserve">    Деформация сдвига</w:t>
      </w:r>
      <w:r w:rsidRPr="00AD7EDF">
        <w:rPr>
          <w:rFonts w:ascii="Times New Roman" w:hAnsi="Times New Roman" w:cs="Times New Roman"/>
          <w:sz w:val="28"/>
          <w:szCs w:val="28"/>
        </w:rPr>
        <w:t xml:space="preserve"> — вид деформации, при котором нагрузка прикладывается параллельно основанию тела. В ходе деформации сдвига одна плоскость тела смещается в пространстве относительно другой. На предельные нагрузки сдвига испытываются все крепежные элементы — болты, шурупы, гвозди. Простейший пример деформации сдвига – расшатанный стул, где за основание можно принять пол, а за плоскость приложения нагрузки – сидение.</w:t>
      </w:r>
    </w:p>
    <w:p w:rsidR="00527958" w:rsidRDefault="00527958" w:rsidP="002F5E7D">
      <w:pPr>
        <w:numPr>
          <w:ilvl w:val="1"/>
          <w:numId w:val="20"/>
        </w:numPr>
        <w:rPr>
          <w:rFonts w:ascii="Times New Roman" w:eastAsia="Calibri" w:hAnsi="Times New Roman" w:cs="Times New Roman"/>
          <w:b/>
          <w:sz w:val="28"/>
          <w:szCs w:val="28"/>
        </w:rPr>
      </w:pPr>
      <w:r>
        <w:rPr>
          <w:rFonts w:ascii="Times New Roman" w:eastAsia="Calibri" w:hAnsi="Times New Roman" w:cs="Times New Roman"/>
          <w:b/>
          <w:sz w:val="28"/>
          <w:szCs w:val="28"/>
        </w:rPr>
        <w:t>Ферма и ее свойства</w:t>
      </w:r>
    </w:p>
    <w:p w:rsidR="0009296A" w:rsidRPr="0009296A" w:rsidRDefault="0009296A" w:rsidP="0009296A">
      <w:pPr>
        <w:ind w:left="720"/>
        <w:rPr>
          <w:rFonts w:ascii="Times New Roman" w:eastAsia="Calibri" w:hAnsi="Times New Roman" w:cs="Times New Roman"/>
          <w:b/>
          <w:sz w:val="28"/>
          <w:szCs w:val="28"/>
        </w:rPr>
      </w:pPr>
      <w:r w:rsidRPr="0009296A">
        <w:rPr>
          <w:rFonts w:ascii="Times New Roman" w:eastAsia="Times New Roman" w:hAnsi="Times New Roman" w:cs="Times New Roman"/>
          <w:b/>
          <w:sz w:val="28"/>
          <w:szCs w:val="28"/>
        </w:rPr>
        <w:t xml:space="preserve">2.3.1. Общая </w:t>
      </w:r>
      <w:r w:rsidR="00490B2B">
        <w:rPr>
          <w:rFonts w:ascii="Times New Roman" w:eastAsia="Times New Roman" w:hAnsi="Times New Roman" w:cs="Times New Roman"/>
          <w:b/>
          <w:sz w:val="28"/>
          <w:szCs w:val="28"/>
        </w:rPr>
        <w:t>характеристика</w:t>
      </w:r>
      <w:r w:rsidRPr="0009296A">
        <w:rPr>
          <w:rFonts w:ascii="Times New Roman" w:eastAsia="Times New Roman" w:hAnsi="Times New Roman" w:cs="Times New Roman"/>
          <w:b/>
          <w:sz w:val="28"/>
          <w:szCs w:val="28"/>
        </w:rPr>
        <w:t xml:space="preserve"> ферм</w:t>
      </w:r>
      <w:r w:rsidR="00490B2B">
        <w:rPr>
          <w:rFonts w:ascii="Times New Roman" w:eastAsia="Times New Roman" w:hAnsi="Times New Roman" w:cs="Times New Roman"/>
          <w:b/>
          <w:sz w:val="28"/>
          <w:szCs w:val="28"/>
        </w:rPr>
        <w:t>ы.</w:t>
      </w:r>
    </w:p>
    <w:p w:rsidR="0040080B" w:rsidRDefault="00527958" w:rsidP="00527958">
      <w:pPr>
        <w:pStyle w:val="a6"/>
        <w:rPr>
          <w:sz w:val="28"/>
          <w:szCs w:val="28"/>
        </w:rPr>
      </w:pPr>
      <w:r>
        <w:rPr>
          <w:rFonts w:eastAsia="Calibri"/>
          <w:b/>
          <w:sz w:val="28"/>
          <w:szCs w:val="28"/>
        </w:rPr>
        <w:t xml:space="preserve">     Ферма – </w:t>
      </w:r>
      <w:r>
        <w:rPr>
          <w:rFonts w:eastAsia="Calibri"/>
          <w:sz w:val="28"/>
          <w:szCs w:val="28"/>
        </w:rPr>
        <w:t xml:space="preserve">это специальная конструкция, которая преобразует деформацию изгиба в деформацию растяжения- сжатия </w:t>
      </w:r>
      <w:r w:rsidR="000F723B">
        <w:rPr>
          <w:rFonts w:eastAsia="Calibri"/>
          <w:sz w:val="28"/>
          <w:szCs w:val="28"/>
        </w:rPr>
        <w:t xml:space="preserve">и </w:t>
      </w:r>
      <w:r w:rsidR="000F723B" w:rsidRPr="002D5EFF">
        <w:rPr>
          <w:sz w:val="28"/>
          <w:szCs w:val="28"/>
        </w:rPr>
        <w:t>представляет</w:t>
      </w:r>
      <w:r w:rsidRPr="002D5EFF">
        <w:rPr>
          <w:sz w:val="28"/>
          <w:szCs w:val="28"/>
        </w:rPr>
        <w:t xml:space="preserve"> собой сооружение, конструкция которого может быть исполнена из стержней, брусьев, а также их совокупности.</w:t>
      </w:r>
      <w:r w:rsidR="00B94878">
        <w:rPr>
          <w:sz w:val="28"/>
          <w:szCs w:val="28"/>
        </w:rPr>
        <w:t>І6</w:t>
      </w:r>
      <w:r w:rsidR="00013474">
        <w:rPr>
          <w:sz w:val="28"/>
          <w:szCs w:val="28"/>
        </w:rPr>
        <w:t xml:space="preserve">І  </w:t>
      </w:r>
    </w:p>
    <w:p w:rsidR="0040080B" w:rsidRDefault="0040080B" w:rsidP="00527958">
      <w:pPr>
        <w:pStyle w:val="a6"/>
        <w:rPr>
          <w:sz w:val="28"/>
          <w:szCs w:val="28"/>
        </w:rPr>
      </w:pPr>
      <w:r>
        <w:rPr>
          <w:noProof/>
          <w:sz w:val="28"/>
          <w:szCs w:val="28"/>
          <w:lang w:eastAsia="ru-RU"/>
        </w:rPr>
        <w:drawing>
          <wp:inline distT="0" distB="0" distL="0" distR="0">
            <wp:extent cx="1567815" cy="974090"/>
            <wp:effectExtent l="19050" t="0" r="0" b="0"/>
            <wp:docPr id="65" name="Рисунок 2" descr="F:\ферма1\кра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ерма1\край2.jpg"/>
                    <pic:cNvPicPr>
                      <a:picLocks noChangeAspect="1" noChangeArrowheads="1"/>
                    </pic:cNvPicPr>
                  </pic:nvPicPr>
                  <pic:blipFill>
                    <a:blip r:embed="rId8"/>
                    <a:srcRect/>
                    <a:stretch>
                      <a:fillRect/>
                    </a:stretch>
                  </pic:blipFill>
                  <pic:spPr bwMode="auto">
                    <a:xfrm>
                      <a:off x="0" y="0"/>
                      <a:ext cx="1567815" cy="97409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686560" cy="1567815"/>
            <wp:effectExtent l="19050" t="0" r="8890" b="0"/>
            <wp:docPr id="61" name="Рисунок 1" descr="F:\ферма1\кра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ерма1\край1.jpg"/>
                    <pic:cNvPicPr>
                      <a:picLocks noChangeAspect="1" noChangeArrowheads="1"/>
                    </pic:cNvPicPr>
                  </pic:nvPicPr>
                  <pic:blipFill>
                    <a:blip r:embed="rId9"/>
                    <a:srcRect/>
                    <a:stretch>
                      <a:fillRect/>
                    </a:stretch>
                  </pic:blipFill>
                  <pic:spPr bwMode="auto">
                    <a:xfrm>
                      <a:off x="0" y="0"/>
                      <a:ext cx="1686560" cy="156781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667246" cy="1173960"/>
            <wp:effectExtent l="19050" t="0" r="9154" b="0"/>
            <wp:docPr id="66" name="Рисунок 3" descr="F:\ферма1\кра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ерма1\край3.jpg"/>
                    <pic:cNvPicPr>
                      <a:picLocks noChangeAspect="1" noChangeArrowheads="1"/>
                    </pic:cNvPicPr>
                  </pic:nvPicPr>
                  <pic:blipFill>
                    <a:blip r:embed="rId10"/>
                    <a:srcRect/>
                    <a:stretch>
                      <a:fillRect/>
                    </a:stretch>
                  </pic:blipFill>
                  <pic:spPr bwMode="auto">
                    <a:xfrm>
                      <a:off x="0" y="0"/>
                      <a:ext cx="1666555" cy="1173474"/>
                    </a:xfrm>
                    <a:prstGeom prst="rect">
                      <a:avLst/>
                    </a:prstGeom>
                    <a:noFill/>
                    <a:ln w="9525">
                      <a:noFill/>
                      <a:miter lim="800000"/>
                      <a:headEnd/>
                      <a:tailEnd/>
                    </a:ln>
                  </pic:spPr>
                </pic:pic>
              </a:graphicData>
            </a:graphic>
          </wp:inline>
        </w:drawing>
      </w:r>
    </w:p>
    <w:p w:rsidR="0040080B" w:rsidRDefault="0040080B" w:rsidP="00527958">
      <w:pPr>
        <w:pStyle w:val="a6"/>
        <w:rPr>
          <w:sz w:val="28"/>
          <w:szCs w:val="28"/>
        </w:rPr>
      </w:pPr>
    </w:p>
    <w:p w:rsidR="00527958" w:rsidRPr="00754357" w:rsidRDefault="00527958" w:rsidP="00754357">
      <w:pPr>
        <w:pStyle w:val="a6"/>
        <w:rPr>
          <w:sz w:val="28"/>
          <w:szCs w:val="28"/>
        </w:rPr>
      </w:pPr>
      <w:r w:rsidRPr="002D5EFF">
        <w:rPr>
          <w:sz w:val="28"/>
          <w:szCs w:val="28"/>
        </w:rPr>
        <w:t xml:space="preserve">В элементах фермы, при отсутствии </w:t>
      </w:r>
      <w:proofErr w:type="spellStart"/>
      <w:r w:rsidRPr="002D5EFF">
        <w:rPr>
          <w:sz w:val="28"/>
          <w:szCs w:val="28"/>
        </w:rPr>
        <w:t>расцентровки</w:t>
      </w:r>
      <w:proofErr w:type="spellEnd"/>
      <w:r w:rsidRPr="002D5EFF">
        <w:rPr>
          <w:sz w:val="28"/>
          <w:szCs w:val="28"/>
        </w:rPr>
        <w:t xml:space="preserve"> стержней и </w:t>
      </w:r>
      <w:proofErr w:type="spellStart"/>
      <w:r w:rsidRPr="002D5EFF">
        <w:rPr>
          <w:sz w:val="28"/>
          <w:szCs w:val="28"/>
        </w:rPr>
        <w:t>внеузловой</w:t>
      </w:r>
      <w:proofErr w:type="spellEnd"/>
      <w:r w:rsidRPr="002D5EFF">
        <w:rPr>
          <w:sz w:val="28"/>
          <w:szCs w:val="28"/>
        </w:rPr>
        <w:t xml:space="preserve"> нагрузки, возникают только усилия растяжения-сжатия. Фермы образуются из прямолинейных стержней, соединённых в узлах в геометрически неизменяемую систему, к которой нагрузка прикладывается только в узлах.</w:t>
      </w:r>
      <w:r>
        <w:rPr>
          <w:rFonts w:eastAsia="Calibri"/>
          <w:sz w:val="28"/>
          <w:szCs w:val="28"/>
        </w:rPr>
        <w:t xml:space="preserve">Самую простую ферму называют стропилами. Стропила служит для поддержания </w:t>
      </w:r>
      <w:r w:rsidR="000F723B">
        <w:rPr>
          <w:rFonts w:eastAsia="Calibri"/>
          <w:sz w:val="28"/>
          <w:szCs w:val="28"/>
        </w:rPr>
        <w:t>кровли, и</w:t>
      </w:r>
      <w:r>
        <w:rPr>
          <w:rFonts w:eastAsia="Calibri"/>
          <w:sz w:val="28"/>
          <w:szCs w:val="28"/>
        </w:rPr>
        <w:t xml:space="preserve"> состоят из </w:t>
      </w:r>
      <w:r w:rsidR="000F723B">
        <w:rPr>
          <w:rFonts w:eastAsia="Calibri"/>
          <w:sz w:val="28"/>
          <w:szCs w:val="28"/>
        </w:rPr>
        <w:t>трёх брусьев</w:t>
      </w:r>
      <w:r>
        <w:rPr>
          <w:rFonts w:eastAsia="Calibri"/>
          <w:sz w:val="28"/>
          <w:szCs w:val="28"/>
        </w:rPr>
        <w:t xml:space="preserve"> (рис.1) (Приложение №2)</w:t>
      </w:r>
    </w:p>
    <w:p w:rsidR="00521698" w:rsidRDefault="00727FE4" w:rsidP="0052795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margin-left:85.95pt;margin-top:5.25pt;width:185.25pt;height:70.5pt;z-index:251658240" strokeweight="4.5pt"/>
        </w:pict>
      </w:r>
    </w:p>
    <w:p w:rsidR="00521698" w:rsidRDefault="00521698" w:rsidP="00527958">
      <w:pPr>
        <w:rPr>
          <w:rFonts w:ascii="Times New Roman" w:eastAsia="Calibri" w:hAnsi="Times New Roman" w:cs="Times New Roman"/>
          <w:sz w:val="28"/>
          <w:szCs w:val="28"/>
        </w:rPr>
      </w:pPr>
    </w:p>
    <w:p w:rsidR="00C75D9E" w:rsidRDefault="00C75D9E" w:rsidP="00527958">
      <w:pPr>
        <w:rPr>
          <w:rFonts w:ascii="Times New Roman" w:eastAsia="Calibri" w:hAnsi="Times New Roman" w:cs="Times New Roman"/>
          <w:sz w:val="28"/>
          <w:szCs w:val="28"/>
        </w:rPr>
      </w:pPr>
    </w:p>
    <w:p w:rsidR="00521698" w:rsidRDefault="00521698" w:rsidP="00527958">
      <w:pPr>
        <w:rPr>
          <w:rFonts w:ascii="Times New Roman" w:eastAsia="Calibri" w:hAnsi="Times New Roman" w:cs="Times New Roman"/>
          <w:sz w:val="28"/>
          <w:szCs w:val="28"/>
        </w:rPr>
      </w:pPr>
    </w:p>
    <w:p w:rsidR="00C75D9E" w:rsidRDefault="00C75D9E" w:rsidP="00527958">
      <w:pPr>
        <w:rPr>
          <w:rFonts w:ascii="Times New Roman" w:eastAsia="Calibri" w:hAnsi="Times New Roman" w:cs="Times New Roman"/>
          <w:sz w:val="28"/>
          <w:szCs w:val="28"/>
        </w:rPr>
      </w:pPr>
      <w:r w:rsidRPr="00C75D9E">
        <w:rPr>
          <w:rFonts w:ascii="Times New Roman" w:eastAsia="Calibri" w:hAnsi="Times New Roman" w:cs="Times New Roman"/>
          <w:noProof/>
          <w:sz w:val="28"/>
          <w:szCs w:val="28"/>
          <w:lang w:eastAsia="ru-RU"/>
        </w:rPr>
        <w:drawing>
          <wp:inline distT="0" distB="0" distL="0" distR="0">
            <wp:extent cx="5167759" cy="3095625"/>
            <wp:effectExtent l="19050" t="0" r="0" b="0"/>
            <wp:docPr id="68" name="Рисунок 62" descr="F:\для конференции Полина\фе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конференции Полина\ферма.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105" cy="3098228"/>
                    </a:xfrm>
                    <a:prstGeom prst="rect">
                      <a:avLst/>
                    </a:prstGeom>
                    <a:noFill/>
                    <a:ln>
                      <a:noFill/>
                    </a:ln>
                  </pic:spPr>
                </pic:pic>
              </a:graphicData>
            </a:graphic>
          </wp:inline>
        </w:drawing>
      </w:r>
    </w:p>
    <w:p w:rsidR="00C75D9E" w:rsidRDefault="00527958" w:rsidP="00C75D9E">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Рис.1</w:t>
      </w:r>
    </w:p>
    <w:p w:rsidR="00754357" w:rsidRDefault="00754357" w:rsidP="00527958">
      <w:pPr>
        <w:rPr>
          <w:rFonts w:ascii="Times New Roman" w:eastAsia="Calibri" w:hAnsi="Times New Roman" w:cs="Times New Roman"/>
          <w:sz w:val="28"/>
          <w:szCs w:val="28"/>
        </w:rPr>
      </w:pPr>
    </w:p>
    <w:p w:rsidR="009F40FE"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t>Такая ферма была известна несколько тысяч лет и использовалась для строительства храмов.  (</w:t>
      </w:r>
      <w:r w:rsidRPr="005C027A">
        <w:rPr>
          <w:rFonts w:ascii="Times New Roman" w:eastAsia="Calibri" w:hAnsi="Times New Roman" w:cs="Times New Roman"/>
          <w:sz w:val="28"/>
          <w:szCs w:val="28"/>
        </w:rPr>
        <w:t>Приложение №</w:t>
      </w:r>
      <w:r w:rsidR="00CB7954">
        <w:rPr>
          <w:rFonts w:ascii="Times New Roman" w:eastAsia="Calibri" w:hAnsi="Times New Roman" w:cs="Times New Roman"/>
          <w:sz w:val="28"/>
          <w:szCs w:val="28"/>
        </w:rPr>
        <w:t xml:space="preserve"> 3</w:t>
      </w:r>
      <w:r>
        <w:rPr>
          <w:rFonts w:ascii="Times New Roman" w:eastAsia="Calibri" w:hAnsi="Times New Roman" w:cs="Times New Roman"/>
          <w:sz w:val="28"/>
          <w:szCs w:val="28"/>
        </w:rPr>
        <w:t>)  В настоящее время фермы применяются и при постройке крупных перекрытий заводских цехов, и в конструкциях опор высоковольтных линий, и</w:t>
      </w:r>
      <w:r w:rsidR="00C45C1C">
        <w:rPr>
          <w:rFonts w:ascii="Times New Roman" w:eastAsia="Calibri" w:hAnsi="Times New Roman" w:cs="Times New Roman"/>
          <w:sz w:val="28"/>
          <w:szCs w:val="28"/>
        </w:rPr>
        <w:t xml:space="preserve"> в </w:t>
      </w:r>
      <w:r>
        <w:rPr>
          <w:rFonts w:ascii="Times New Roman" w:eastAsia="Calibri" w:hAnsi="Times New Roman" w:cs="Times New Roman"/>
          <w:sz w:val="28"/>
          <w:szCs w:val="28"/>
        </w:rPr>
        <w:t xml:space="preserve">строительствежелезнодорожных мостов, и в конструкциях всевозможных подъёмных кранов, современных зданиях.  </w:t>
      </w:r>
      <w:r w:rsidR="008C7F69">
        <w:rPr>
          <w:rFonts w:ascii="Times New Roman" w:eastAsia="Calibri" w:hAnsi="Times New Roman" w:cs="Times New Roman"/>
          <w:sz w:val="28"/>
          <w:szCs w:val="28"/>
        </w:rPr>
        <w:t>(Приложения</w:t>
      </w:r>
      <w:r w:rsidRPr="005C027A">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4-6)  </w:t>
      </w:r>
    </w:p>
    <w:p w:rsidR="00754357" w:rsidRDefault="009F40FE" w:rsidP="00527958">
      <w:pPr>
        <w:rPr>
          <w:rFonts w:ascii="Times New Roman" w:eastAsia="Calibri" w:hAnsi="Times New Roman" w:cs="Times New Roman"/>
          <w:sz w:val="28"/>
          <w:szCs w:val="28"/>
        </w:rPr>
      </w:pPr>
      <w:r>
        <w:rPr>
          <w:rFonts w:ascii="Times New Roman" w:eastAsia="Calibri" w:hAnsi="Times New Roman" w:cs="Times New Roman"/>
          <w:sz w:val="28"/>
          <w:szCs w:val="28"/>
        </w:rPr>
        <w:t xml:space="preserve">    Ферма имеет следующие конструктивные элементы: решетку, стержни и пояса (панели, рис.1). </w:t>
      </w:r>
      <w:r w:rsidR="00754357">
        <w:rPr>
          <w:rFonts w:ascii="Times New Roman" w:eastAsia="Calibri" w:hAnsi="Times New Roman" w:cs="Times New Roman"/>
          <w:sz w:val="28"/>
          <w:szCs w:val="28"/>
        </w:rPr>
        <w:t xml:space="preserve">Решетка фермы состоит их стержней, соединенных друг с другом в узлах.Для  того чтобы ферма была более жесткой и выдерживала </w:t>
      </w:r>
      <w:r>
        <w:rPr>
          <w:rFonts w:ascii="Times New Roman" w:eastAsia="Calibri" w:hAnsi="Times New Roman" w:cs="Times New Roman"/>
          <w:sz w:val="28"/>
          <w:szCs w:val="28"/>
        </w:rPr>
        <w:t xml:space="preserve">большую </w:t>
      </w:r>
      <w:r w:rsidR="00754357">
        <w:rPr>
          <w:rFonts w:ascii="Times New Roman" w:eastAsia="Calibri" w:hAnsi="Times New Roman" w:cs="Times New Roman"/>
          <w:sz w:val="28"/>
          <w:szCs w:val="28"/>
        </w:rPr>
        <w:t>нагрузку</w:t>
      </w:r>
      <w:r>
        <w:rPr>
          <w:rFonts w:ascii="Times New Roman" w:eastAsia="Calibri" w:hAnsi="Times New Roman" w:cs="Times New Roman"/>
          <w:sz w:val="28"/>
          <w:szCs w:val="28"/>
        </w:rPr>
        <w:t xml:space="preserve">, стержни опоясывают панелями – поясами. </w:t>
      </w:r>
    </w:p>
    <w:p w:rsidR="00087EC3" w:rsidRDefault="00087EC3" w:rsidP="00527958">
      <w:pPr>
        <w:rPr>
          <w:rFonts w:ascii="Times New Roman" w:eastAsia="Calibri" w:hAnsi="Times New Roman" w:cs="Times New Roman"/>
          <w:sz w:val="28"/>
          <w:szCs w:val="28"/>
        </w:rPr>
      </w:pPr>
    </w:p>
    <w:p w:rsidR="00527958" w:rsidRDefault="00527958" w:rsidP="002F5E7D">
      <w:pPr>
        <w:pStyle w:val="3"/>
        <w:numPr>
          <w:ilvl w:val="2"/>
          <w:numId w:val="20"/>
        </w:numPr>
        <w:rPr>
          <w:rStyle w:val="mw-headline"/>
          <w:rFonts w:ascii="Times New Roman" w:hAnsi="Times New Roman"/>
          <w:color w:val="auto"/>
          <w:sz w:val="28"/>
          <w:szCs w:val="28"/>
        </w:rPr>
      </w:pPr>
      <w:r w:rsidRPr="002D5EFF">
        <w:rPr>
          <w:rStyle w:val="mw-headline"/>
          <w:rFonts w:ascii="Times New Roman" w:hAnsi="Times New Roman"/>
          <w:color w:val="auto"/>
          <w:sz w:val="28"/>
          <w:szCs w:val="28"/>
        </w:rPr>
        <w:t>Общая классификация</w:t>
      </w:r>
      <w:r>
        <w:rPr>
          <w:rStyle w:val="mw-headline"/>
          <w:rFonts w:ascii="Times New Roman" w:hAnsi="Times New Roman"/>
          <w:color w:val="auto"/>
          <w:sz w:val="28"/>
          <w:szCs w:val="28"/>
        </w:rPr>
        <w:t xml:space="preserve"> ферм</w:t>
      </w:r>
    </w:p>
    <w:p w:rsidR="00527958" w:rsidRPr="005F451A" w:rsidRDefault="00527958" w:rsidP="00527958">
      <w:pPr>
        <w:rPr>
          <w:rFonts w:ascii="Times New Roman" w:eastAsia="Calibri" w:hAnsi="Times New Roman" w:cs="Times New Roman"/>
          <w:sz w:val="28"/>
          <w:szCs w:val="28"/>
        </w:rPr>
      </w:pPr>
      <w:r w:rsidRPr="005F451A">
        <w:rPr>
          <w:rFonts w:ascii="Times New Roman" w:eastAsia="Calibri" w:hAnsi="Times New Roman" w:cs="Times New Roman"/>
          <w:sz w:val="28"/>
          <w:szCs w:val="28"/>
        </w:rPr>
        <w:t>Существует большое многообразие различных видов ферм</w:t>
      </w:r>
      <w:r>
        <w:rPr>
          <w:rFonts w:ascii="Times New Roman" w:eastAsia="Calibri" w:hAnsi="Times New Roman" w:cs="Times New Roman"/>
          <w:sz w:val="28"/>
          <w:szCs w:val="28"/>
        </w:rPr>
        <w:t xml:space="preserve"> по различным видам и признакам.</w:t>
      </w:r>
      <w:r w:rsidR="0040080B">
        <w:rPr>
          <w:rFonts w:ascii="Times New Roman" w:eastAsia="Calibri" w:hAnsi="Times New Roman" w:cs="Times New Roman"/>
          <w:sz w:val="28"/>
          <w:szCs w:val="28"/>
        </w:rPr>
        <w:t xml:space="preserve"> І2І</w:t>
      </w:r>
      <w:r w:rsidR="002F5E7D">
        <w:rPr>
          <w:rFonts w:ascii="Times New Roman" w:eastAsia="Calibri" w:hAnsi="Times New Roman" w:cs="Times New Roman"/>
          <w:sz w:val="28"/>
          <w:szCs w:val="28"/>
        </w:rPr>
        <w:t>,</w:t>
      </w:r>
      <w:r w:rsidR="00B94878">
        <w:rPr>
          <w:rFonts w:ascii="Times New Roman" w:eastAsia="Calibri" w:hAnsi="Times New Roman" w:cs="Times New Roman"/>
          <w:sz w:val="28"/>
          <w:szCs w:val="28"/>
        </w:rPr>
        <w:t xml:space="preserve"> І9</w:t>
      </w:r>
      <w:r w:rsidR="0040080B">
        <w:rPr>
          <w:rFonts w:ascii="Times New Roman" w:eastAsia="Calibri" w:hAnsi="Times New Roman" w:cs="Times New Roman"/>
          <w:sz w:val="28"/>
          <w:szCs w:val="28"/>
        </w:rPr>
        <w:t>І</w:t>
      </w:r>
    </w:p>
    <w:p w:rsidR="00527958" w:rsidRPr="002D5EFF" w:rsidRDefault="00527958" w:rsidP="00527958">
      <w:pPr>
        <w:rPr>
          <w:rFonts w:ascii="Times New Roman" w:hAnsi="Times New Roman" w:cs="Times New Roman"/>
          <w:sz w:val="28"/>
          <w:szCs w:val="28"/>
          <w:u w:val="single"/>
        </w:rPr>
      </w:pPr>
      <w:r w:rsidRPr="002D5EFF">
        <w:rPr>
          <w:rFonts w:ascii="Times New Roman" w:hAnsi="Times New Roman" w:cs="Times New Roman"/>
          <w:sz w:val="28"/>
          <w:szCs w:val="28"/>
          <w:u w:val="single"/>
        </w:rPr>
        <w:lastRenderedPageBreak/>
        <w:t>По общим признакам:</w:t>
      </w:r>
    </w:p>
    <w:p w:rsidR="00527958" w:rsidRPr="002D5EFF" w:rsidRDefault="00527958" w:rsidP="00527958">
      <w:pPr>
        <w:numPr>
          <w:ilvl w:val="0"/>
          <w:numId w:val="7"/>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по назначению;</w:t>
      </w:r>
    </w:p>
    <w:p w:rsidR="00527958" w:rsidRDefault="00527958" w:rsidP="00527958">
      <w:pPr>
        <w:numPr>
          <w:ilvl w:val="0"/>
          <w:numId w:val="7"/>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по материалам изготовления;</w:t>
      </w:r>
    </w:p>
    <w:p w:rsidR="00C75D9E" w:rsidRPr="00C75D9E" w:rsidRDefault="00C75D9E" w:rsidP="00C75D9E">
      <w:pPr>
        <w:pStyle w:val="af"/>
        <w:numPr>
          <w:ilvl w:val="0"/>
          <w:numId w:val="33"/>
        </w:numPr>
        <w:spacing w:before="100" w:beforeAutospacing="1" w:after="100" w:afterAutospacing="1"/>
        <w:rPr>
          <w:sz w:val="28"/>
          <w:szCs w:val="28"/>
        </w:rPr>
      </w:pPr>
      <w:r w:rsidRPr="00C75D9E">
        <w:rPr>
          <w:sz w:val="28"/>
          <w:szCs w:val="28"/>
        </w:rPr>
        <w:t>деревянные;</w:t>
      </w:r>
    </w:p>
    <w:p w:rsidR="00C75D9E" w:rsidRPr="00C75D9E" w:rsidRDefault="00C75D9E" w:rsidP="00C75D9E">
      <w:pPr>
        <w:pStyle w:val="af"/>
        <w:numPr>
          <w:ilvl w:val="0"/>
          <w:numId w:val="33"/>
        </w:numPr>
        <w:spacing w:before="100" w:beforeAutospacing="1" w:after="100" w:afterAutospacing="1"/>
        <w:rPr>
          <w:sz w:val="28"/>
          <w:szCs w:val="28"/>
        </w:rPr>
      </w:pPr>
      <w:r w:rsidRPr="00C75D9E">
        <w:rPr>
          <w:sz w:val="28"/>
          <w:szCs w:val="28"/>
        </w:rPr>
        <w:t>металлические (сталь, чугун, алюминиевые и другие сплавы);</w:t>
      </w:r>
    </w:p>
    <w:p w:rsidR="00C75D9E" w:rsidRPr="00C75D9E" w:rsidRDefault="00C75D9E" w:rsidP="00C75D9E">
      <w:pPr>
        <w:pStyle w:val="af"/>
        <w:numPr>
          <w:ilvl w:val="0"/>
          <w:numId w:val="33"/>
        </w:numPr>
        <w:spacing w:before="100" w:beforeAutospacing="1" w:after="100" w:afterAutospacing="1"/>
        <w:rPr>
          <w:sz w:val="28"/>
          <w:szCs w:val="28"/>
        </w:rPr>
      </w:pPr>
      <w:r w:rsidRPr="00C75D9E">
        <w:rPr>
          <w:sz w:val="28"/>
          <w:szCs w:val="28"/>
        </w:rPr>
        <w:t>железобетонные;</w:t>
      </w:r>
    </w:p>
    <w:p w:rsidR="00C75D9E" w:rsidRPr="00C75D9E" w:rsidRDefault="00C75D9E" w:rsidP="00C75D9E">
      <w:pPr>
        <w:pStyle w:val="af"/>
        <w:numPr>
          <w:ilvl w:val="0"/>
          <w:numId w:val="33"/>
        </w:numPr>
        <w:spacing w:before="100" w:beforeAutospacing="1" w:after="100" w:afterAutospacing="1"/>
        <w:rPr>
          <w:sz w:val="28"/>
          <w:szCs w:val="28"/>
        </w:rPr>
      </w:pPr>
      <w:r w:rsidRPr="00C75D9E">
        <w:rPr>
          <w:sz w:val="28"/>
          <w:szCs w:val="28"/>
        </w:rPr>
        <w:t>полимерные;</w:t>
      </w:r>
    </w:p>
    <w:p w:rsidR="00C75D9E" w:rsidRPr="00C75D9E" w:rsidRDefault="00C75D9E" w:rsidP="00C75D9E">
      <w:pPr>
        <w:pStyle w:val="af"/>
        <w:numPr>
          <w:ilvl w:val="0"/>
          <w:numId w:val="33"/>
        </w:numPr>
        <w:spacing w:before="100" w:beforeAutospacing="1" w:after="100" w:afterAutospacing="1"/>
        <w:rPr>
          <w:sz w:val="28"/>
          <w:szCs w:val="28"/>
        </w:rPr>
      </w:pPr>
      <w:r w:rsidRPr="00C75D9E">
        <w:rPr>
          <w:sz w:val="28"/>
          <w:szCs w:val="28"/>
        </w:rPr>
        <w:t>комбинированные.</w:t>
      </w:r>
    </w:p>
    <w:p w:rsidR="00527958" w:rsidRPr="002D5EFF" w:rsidRDefault="00527958" w:rsidP="00527958">
      <w:pPr>
        <w:numPr>
          <w:ilvl w:val="0"/>
          <w:numId w:val="7"/>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по конструктивным особенностям: </w:t>
      </w:r>
    </w:p>
    <w:p w:rsidR="00527958" w:rsidRPr="002D5EFF" w:rsidRDefault="00527958" w:rsidP="00527958">
      <w:pPr>
        <w:numPr>
          <w:ilvl w:val="1"/>
          <w:numId w:val="7"/>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по очертани</w:t>
      </w:r>
      <w:r>
        <w:rPr>
          <w:rFonts w:ascii="Times New Roman" w:hAnsi="Times New Roman" w:cs="Times New Roman"/>
          <w:sz w:val="28"/>
          <w:szCs w:val="28"/>
        </w:rPr>
        <w:t xml:space="preserve">ю внешнего </w:t>
      </w:r>
      <w:r w:rsidR="00CB7954">
        <w:rPr>
          <w:rFonts w:ascii="Times New Roman" w:hAnsi="Times New Roman" w:cs="Times New Roman"/>
          <w:sz w:val="28"/>
          <w:szCs w:val="28"/>
        </w:rPr>
        <w:t>контура;</w:t>
      </w:r>
    </w:p>
    <w:p w:rsidR="00527958" w:rsidRPr="002D5EFF" w:rsidRDefault="00527958" w:rsidP="00527958">
      <w:pPr>
        <w:numPr>
          <w:ilvl w:val="1"/>
          <w:numId w:val="7"/>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по типу решётки;</w:t>
      </w:r>
    </w:p>
    <w:p w:rsidR="00527958" w:rsidRDefault="00527958" w:rsidP="00527958">
      <w:pPr>
        <w:numPr>
          <w:ilvl w:val="1"/>
          <w:numId w:val="7"/>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по типу </w:t>
      </w:r>
      <w:proofErr w:type="spellStart"/>
      <w:r w:rsidRPr="002D5EFF">
        <w:rPr>
          <w:rFonts w:ascii="Times New Roman" w:hAnsi="Times New Roman" w:cs="Times New Roman"/>
          <w:sz w:val="28"/>
          <w:szCs w:val="28"/>
        </w:rPr>
        <w:t>опирания</w:t>
      </w:r>
      <w:proofErr w:type="spellEnd"/>
      <w:r w:rsidRPr="002D5EFF">
        <w:rPr>
          <w:rFonts w:ascii="Times New Roman" w:hAnsi="Times New Roman" w:cs="Times New Roman"/>
          <w:sz w:val="28"/>
          <w:szCs w:val="28"/>
        </w:rPr>
        <w:t>.</w:t>
      </w:r>
    </w:p>
    <w:p w:rsidR="00527958" w:rsidRPr="002D5EFF" w:rsidRDefault="00527958" w:rsidP="00527958">
      <w:pPr>
        <w:spacing w:after="0"/>
        <w:rPr>
          <w:rFonts w:ascii="Times New Roman" w:hAnsi="Times New Roman" w:cs="Times New Roman"/>
          <w:sz w:val="28"/>
          <w:szCs w:val="28"/>
          <w:u w:val="single"/>
        </w:rPr>
      </w:pPr>
      <w:r w:rsidRPr="002D5EFF">
        <w:rPr>
          <w:rFonts w:ascii="Times New Roman" w:hAnsi="Times New Roman" w:cs="Times New Roman"/>
          <w:sz w:val="28"/>
          <w:szCs w:val="28"/>
          <w:u w:val="single"/>
        </w:rPr>
        <w:t>По конструктивному решению</w:t>
      </w:r>
    </w:p>
    <w:p w:rsidR="00527958" w:rsidRPr="002D5EFF" w:rsidRDefault="00527958" w:rsidP="00527958">
      <w:pPr>
        <w:numPr>
          <w:ilvl w:val="0"/>
          <w:numId w:val="8"/>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обычные;</w:t>
      </w:r>
    </w:p>
    <w:p w:rsidR="00527958" w:rsidRPr="002D5EFF" w:rsidRDefault="00527958" w:rsidP="00527958">
      <w:pPr>
        <w:numPr>
          <w:ilvl w:val="0"/>
          <w:numId w:val="8"/>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комбинированные;</w:t>
      </w:r>
    </w:p>
    <w:p w:rsidR="00527958" w:rsidRPr="002D5EFF" w:rsidRDefault="00527958" w:rsidP="00527958">
      <w:pPr>
        <w:numPr>
          <w:ilvl w:val="0"/>
          <w:numId w:val="8"/>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с предварительным напряжением.</w:t>
      </w:r>
    </w:p>
    <w:p w:rsidR="00527958" w:rsidRPr="002D5EFF" w:rsidRDefault="00527958" w:rsidP="00527958">
      <w:pPr>
        <w:spacing w:after="0"/>
        <w:rPr>
          <w:rFonts w:ascii="Times New Roman" w:hAnsi="Times New Roman" w:cs="Times New Roman"/>
          <w:sz w:val="28"/>
          <w:szCs w:val="28"/>
          <w:u w:val="single"/>
        </w:rPr>
      </w:pPr>
      <w:r w:rsidRPr="002D5EFF">
        <w:rPr>
          <w:rFonts w:ascii="Times New Roman" w:hAnsi="Times New Roman" w:cs="Times New Roman"/>
          <w:sz w:val="28"/>
          <w:szCs w:val="28"/>
          <w:u w:val="single"/>
        </w:rPr>
        <w:t>По величине наибольших усилий в элементах</w:t>
      </w:r>
    </w:p>
    <w:p w:rsidR="00527958" w:rsidRPr="002D5EFF" w:rsidRDefault="00527958" w:rsidP="00527958">
      <w:pPr>
        <w:numPr>
          <w:ilvl w:val="0"/>
          <w:numId w:val="9"/>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лёгкие — </w:t>
      </w:r>
      <w:proofErr w:type="spellStart"/>
      <w:r w:rsidRPr="002D5EFF">
        <w:rPr>
          <w:rFonts w:ascii="Times New Roman" w:hAnsi="Times New Roman" w:cs="Times New Roman"/>
          <w:sz w:val="28"/>
          <w:szCs w:val="28"/>
        </w:rPr>
        <w:t>одностенчатые</w:t>
      </w:r>
      <w:proofErr w:type="spellEnd"/>
      <w:r w:rsidRPr="002D5EFF">
        <w:rPr>
          <w:rFonts w:ascii="Times New Roman" w:hAnsi="Times New Roman" w:cs="Times New Roman"/>
          <w:sz w:val="28"/>
          <w:szCs w:val="28"/>
        </w:rPr>
        <w:t xml:space="preserve"> с сечениями из простых прокатных профилей</w:t>
      </w:r>
      <w:r>
        <w:rPr>
          <w:rFonts w:ascii="Times New Roman" w:hAnsi="Times New Roman" w:cs="Times New Roman"/>
          <w:sz w:val="28"/>
          <w:szCs w:val="28"/>
        </w:rPr>
        <w:t>;</w:t>
      </w:r>
    </w:p>
    <w:p w:rsidR="00527958" w:rsidRPr="002D5EFF" w:rsidRDefault="00527958" w:rsidP="00527958">
      <w:pPr>
        <w:numPr>
          <w:ilvl w:val="0"/>
          <w:numId w:val="9"/>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тяжёлые — </w:t>
      </w:r>
      <w:proofErr w:type="spellStart"/>
      <w:r w:rsidRPr="002D5EFF">
        <w:rPr>
          <w:rFonts w:ascii="Times New Roman" w:hAnsi="Times New Roman" w:cs="Times New Roman"/>
          <w:sz w:val="28"/>
          <w:szCs w:val="28"/>
        </w:rPr>
        <w:t>двустенчатые</w:t>
      </w:r>
      <w:proofErr w:type="spellEnd"/>
      <w:r w:rsidRPr="002D5EFF">
        <w:rPr>
          <w:rFonts w:ascii="Times New Roman" w:hAnsi="Times New Roman" w:cs="Times New Roman"/>
          <w:sz w:val="28"/>
          <w:szCs w:val="28"/>
        </w:rPr>
        <w:t xml:space="preserve"> с элементами составного сечения</w:t>
      </w:r>
      <w:r>
        <w:rPr>
          <w:rFonts w:ascii="Times New Roman" w:hAnsi="Times New Roman" w:cs="Times New Roman"/>
          <w:sz w:val="28"/>
          <w:szCs w:val="28"/>
        </w:rPr>
        <w:t>.</w:t>
      </w:r>
    </w:p>
    <w:p w:rsidR="00527958" w:rsidRPr="002D5EFF" w:rsidRDefault="00527958" w:rsidP="00527958">
      <w:pPr>
        <w:rPr>
          <w:rFonts w:ascii="Times New Roman" w:hAnsi="Times New Roman" w:cs="Times New Roman"/>
          <w:sz w:val="28"/>
          <w:szCs w:val="28"/>
          <w:u w:val="single"/>
        </w:rPr>
      </w:pPr>
      <w:r w:rsidRPr="002D5EFF">
        <w:rPr>
          <w:rFonts w:ascii="Times New Roman" w:hAnsi="Times New Roman" w:cs="Times New Roman"/>
          <w:sz w:val="28"/>
          <w:szCs w:val="28"/>
          <w:u w:val="single"/>
        </w:rPr>
        <w:t>По работе в пространстве</w:t>
      </w:r>
    </w:p>
    <w:p w:rsidR="00527958" w:rsidRPr="002D5EFF" w:rsidRDefault="00527958" w:rsidP="00527958">
      <w:pPr>
        <w:numPr>
          <w:ilvl w:val="0"/>
          <w:numId w:val="10"/>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плоские;</w:t>
      </w:r>
    </w:p>
    <w:p w:rsidR="00527958" w:rsidRPr="002D5EFF" w:rsidRDefault="00527958" w:rsidP="00527958">
      <w:pPr>
        <w:numPr>
          <w:ilvl w:val="0"/>
          <w:numId w:val="10"/>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пространственные.</w:t>
      </w:r>
    </w:p>
    <w:p w:rsidR="00527958" w:rsidRPr="002D5EFF" w:rsidRDefault="00527958" w:rsidP="00527958">
      <w:pPr>
        <w:pStyle w:val="3"/>
        <w:rPr>
          <w:b w:val="0"/>
          <w:color w:val="auto"/>
          <w:sz w:val="28"/>
          <w:szCs w:val="28"/>
          <w:u w:val="single"/>
        </w:rPr>
      </w:pPr>
      <w:r w:rsidRPr="002D5EFF">
        <w:rPr>
          <w:rStyle w:val="mw-headline"/>
          <w:b w:val="0"/>
          <w:color w:val="auto"/>
          <w:sz w:val="28"/>
          <w:szCs w:val="28"/>
          <w:u w:val="single"/>
        </w:rPr>
        <w:t>По типу</w:t>
      </w:r>
    </w:p>
    <w:p w:rsidR="00527958" w:rsidRPr="002D5EFF" w:rsidRDefault="00527958" w:rsidP="00527958">
      <w:pPr>
        <w:pStyle w:val="a6"/>
        <w:rPr>
          <w:sz w:val="28"/>
          <w:szCs w:val="28"/>
        </w:rPr>
      </w:pPr>
      <w:r w:rsidRPr="002D5EFF">
        <w:rPr>
          <w:sz w:val="28"/>
          <w:szCs w:val="28"/>
        </w:rPr>
        <w:t>По типу фермы и ферменные конструкции подразделяют на:</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балка </w:t>
      </w:r>
      <w:proofErr w:type="spellStart"/>
      <w:r w:rsidRPr="002D5EFF">
        <w:rPr>
          <w:rFonts w:ascii="Times New Roman" w:hAnsi="Times New Roman" w:cs="Times New Roman"/>
          <w:sz w:val="28"/>
          <w:szCs w:val="28"/>
        </w:rPr>
        <w:t>Виренделя</w:t>
      </w:r>
      <w:proofErr w:type="spellEnd"/>
      <w:r w:rsidRPr="002D5EFF">
        <w:rPr>
          <w:rFonts w:ascii="Times New Roman" w:hAnsi="Times New Roman" w:cs="Times New Roman"/>
          <w:sz w:val="28"/>
          <w:szCs w:val="28"/>
        </w:rPr>
        <w:t>;</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ферма Уоррена (с решёткой из треугольников);</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ферма </w:t>
      </w:r>
      <w:proofErr w:type="spellStart"/>
      <w:r w:rsidRPr="002D5EFF">
        <w:rPr>
          <w:rFonts w:ascii="Times New Roman" w:hAnsi="Times New Roman" w:cs="Times New Roman"/>
          <w:sz w:val="28"/>
          <w:szCs w:val="28"/>
        </w:rPr>
        <w:t>Пратта</w:t>
      </w:r>
      <w:proofErr w:type="spellEnd"/>
      <w:r w:rsidRPr="002D5EFF">
        <w:rPr>
          <w:rFonts w:ascii="Times New Roman" w:hAnsi="Times New Roman" w:cs="Times New Roman"/>
          <w:sz w:val="28"/>
          <w:szCs w:val="28"/>
        </w:rPr>
        <w:t xml:space="preserve"> (со сжатыми стойками и растянутыми раскосами);</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ферма </w:t>
      </w:r>
      <w:proofErr w:type="spellStart"/>
      <w:r w:rsidRPr="002D5EFF">
        <w:rPr>
          <w:rFonts w:ascii="Times New Roman" w:hAnsi="Times New Roman" w:cs="Times New Roman"/>
          <w:sz w:val="28"/>
          <w:szCs w:val="28"/>
        </w:rPr>
        <w:t>Больмана</w:t>
      </w:r>
      <w:proofErr w:type="spellEnd"/>
      <w:r w:rsidRPr="002D5EFF">
        <w:rPr>
          <w:rFonts w:ascii="Times New Roman" w:hAnsi="Times New Roman" w:cs="Times New Roman"/>
          <w:sz w:val="28"/>
          <w:szCs w:val="28"/>
        </w:rPr>
        <w:t>;</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Ферма Финка;</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ферма под верхний свет;</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ферма с перекрёстными подкосами;</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Бельгийская (треугольная) ферма;</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proofErr w:type="spellStart"/>
      <w:r w:rsidRPr="002D5EFF">
        <w:rPr>
          <w:rFonts w:ascii="Times New Roman" w:hAnsi="Times New Roman" w:cs="Times New Roman"/>
          <w:sz w:val="28"/>
          <w:szCs w:val="28"/>
        </w:rPr>
        <w:lastRenderedPageBreak/>
        <w:t>Кингпост</w:t>
      </w:r>
      <w:proofErr w:type="spellEnd"/>
      <w:r w:rsidRPr="002D5EFF">
        <w:rPr>
          <w:rFonts w:ascii="Times New Roman" w:hAnsi="Times New Roman" w:cs="Times New Roman"/>
          <w:sz w:val="28"/>
          <w:szCs w:val="28"/>
        </w:rPr>
        <w:t>;</w:t>
      </w:r>
    </w:p>
    <w:p w:rsidR="00527958" w:rsidRPr="002D5EFF" w:rsidRDefault="00527958" w:rsidP="00527958">
      <w:pPr>
        <w:numPr>
          <w:ilvl w:val="0"/>
          <w:numId w:val="11"/>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Решётчатая городская структура.</w:t>
      </w:r>
    </w:p>
    <w:p w:rsidR="00527958" w:rsidRPr="002D5EFF" w:rsidRDefault="00527958" w:rsidP="00527958">
      <w:pPr>
        <w:pStyle w:val="3"/>
        <w:rPr>
          <w:rFonts w:ascii="Times New Roman" w:hAnsi="Times New Roman"/>
          <w:b w:val="0"/>
          <w:color w:val="auto"/>
          <w:sz w:val="28"/>
          <w:szCs w:val="28"/>
          <w:u w:val="single"/>
        </w:rPr>
      </w:pPr>
      <w:r w:rsidRPr="002D5EFF">
        <w:rPr>
          <w:rStyle w:val="mw-headline"/>
          <w:rFonts w:ascii="Times New Roman" w:hAnsi="Times New Roman"/>
          <w:b w:val="0"/>
          <w:color w:val="auto"/>
          <w:sz w:val="28"/>
          <w:szCs w:val="28"/>
          <w:u w:val="single"/>
        </w:rPr>
        <w:t>По назначению</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башенные </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крановые </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мостовые </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опорные конструкции </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527958">
        <w:rPr>
          <w:rFonts w:ascii="Times New Roman" w:hAnsi="Times New Roman" w:cs="Times New Roman"/>
          <w:sz w:val="28"/>
          <w:szCs w:val="28"/>
        </w:rPr>
        <w:t>фермы покрытий</w:t>
      </w:r>
      <w:r w:rsidRPr="002D5EFF">
        <w:rPr>
          <w:rFonts w:ascii="Times New Roman" w:hAnsi="Times New Roman" w:cs="Times New Roman"/>
          <w:sz w:val="28"/>
          <w:szCs w:val="28"/>
        </w:rPr>
        <w:t xml:space="preserve"> (стропильные, подстропильные — служат опорой для стропильных ферм)</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фермы гидротехнических затворов</w:t>
      </w:r>
    </w:p>
    <w:p w:rsidR="00527958" w:rsidRPr="002D5EFF" w:rsidRDefault="00527958" w:rsidP="00527958">
      <w:pPr>
        <w:numPr>
          <w:ilvl w:val="0"/>
          <w:numId w:val="12"/>
        </w:numPr>
        <w:suppressAutoHyphens w:val="0"/>
        <w:spacing w:before="100" w:beforeAutospacing="1" w:after="100" w:afterAutospacing="1" w:line="240" w:lineRule="auto"/>
        <w:rPr>
          <w:rFonts w:ascii="Times New Roman" w:hAnsi="Times New Roman" w:cs="Times New Roman"/>
          <w:sz w:val="28"/>
          <w:szCs w:val="28"/>
        </w:rPr>
      </w:pPr>
      <w:r w:rsidRPr="002D5EFF">
        <w:rPr>
          <w:rFonts w:ascii="Times New Roman" w:hAnsi="Times New Roman" w:cs="Times New Roman"/>
          <w:sz w:val="28"/>
          <w:szCs w:val="28"/>
        </w:rPr>
        <w:t xml:space="preserve">фермы транспортных </w:t>
      </w:r>
      <w:r w:rsidRPr="00527958">
        <w:rPr>
          <w:rFonts w:ascii="Times New Roman" w:hAnsi="Times New Roman" w:cs="Times New Roman"/>
          <w:sz w:val="28"/>
          <w:szCs w:val="28"/>
        </w:rPr>
        <w:t>эстакад</w:t>
      </w:r>
    </w:p>
    <w:p w:rsidR="00527958" w:rsidRPr="002D5EFF" w:rsidRDefault="00527958" w:rsidP="00527958">
      <w:pPr>
        <w:pStyle w:val="a6"/>
        <w:rPr>
          <w:sz w:val="28"/>
          <w:szCs w:val="28"/>
        </w:rPr>
      </w:pPr>
      <w:r w:rsidRPr="002D5EFF">
        <w:rPr>
          <w:sz w:val="28"/>
          <w:szCs w:val="28"/>
        </w:rPr>
        <w:t>и других сооружений.</w:t>
      </w:r>
    </w:p>
    <w:p w:rsidR="00527958" w:rsidRPr="002D5EFF" w:rsidRDefault="00527958" w:rsidP="002F5E7D">
      <w:pPr>
        <w:numPr>
          <w:ilvl w:val="2"/>
          <w:numId w:val="20"/>
        </w:numPr>
        <w:rPr>
          <w:rFonts w:ascii="Times New Roman" w:eastAsia="Calibri" w:hAnsi="Times New Roman" w:cs="Times New Roman"/>
          <w:b/>
          <w:bCs/>
          <w:sz w:val="28"/>
          <w:szCs w:val="28"/>
          <w:u w:val="single"/>
        </w:rPr>
      </w:pPr>
      <w:r w:rsidRPr="002D5EFF">
        <w:rPr>
          <w:rFonts w:ascii="Times New Roman" w:eastAsia="Calibri" w:hAnsi="Times New Roman" w:cs="Times New Roman"/>
          <w:b/>
          <w:bCs/>
          <w:sz w:val="28"/>
          <w:szCs w:val="28"/>
        </w:rPr>
        <w:t>Виды ферм</w:t>
      </w:r>
    </w:p>
    <w:p w:rsidR="00527958" w:rsidRPr="002D5EFF" w:rsidRDefault="00527958" w:rsidP="00527958">
      <w:pPr>
        <w:rPr>
          <w:rFonts w:ascii="Times New Roman" w:eastAsia="Calibri" w:hAnsi="Times New Roman" w:cs="Times New Roman"/>
          <w:b/>
          <w:sz w:val="28"/>
          <w:szCs w:val="28"/>
          <w:u w:val="single"/>
        </w:rPr>
      </w:pPr>
      <w:r w:rsidRPr="002D5EFF">
        <w:rPr>
          <w:rFonts w:ascii="Times New Roman" w:eastAsia="Calibri" w:hAnsi="Times New Roman" w:cs="Times New Roman"/>
          <w:b/>
          <w:sz w:val="28"/>
          <w:szCs w:val="28"/>
          <w:u w:val="single"/>
        </w:rPr>
        <w:t>Фермы с параллельными поясами.</w:t>
      </w:r>
    </w:p>
    <w:p w:rsidR="00527958" w:rsidRDefault="00527958" w:rsidP="00527958">
      <w:pPr>
        <w:rPr>
          <w:rFonts w:ascii="Times New Roman" w:eastAsia="Calibri" w:hAnsi="Times New Roman" w:cs="Times New Roman"/>
          <w:bCs/>
          <w:sz w:val="28"/>
          <w:szCs w:val="28"/>
          <w:u w:val="single"/>
        </w:rPr>
      </w:pPr>
      <w:r w:rsidRPr="002D5EFF">
        <w:rPr>
          <w:rFonts w:ascii="Times New Roman" w:eastAsia="Calibri" w:hAnsi="Times New Roman" w:cs="Times New Roman"/>
          <w:bCs/>
          <w:sz w:val="28"/>
          <w:szCs w:val="28"/>
          <w:u w:val="single"/>
        </w:rPr>
        <w:t>Односкатные фермы:</w:t>
      </w:r>
    </w:p>
    <w:p w:rsidR="0009296A" w:rsidRPr="002D5EFF" w:rsidRDefault="0009296A" w:rsidP="00527958">
      <w:pPr>
        <w:rPr>
          <w:rFonts w:ascii="Times New Roman" w:eastAsia="Calibri" w:hAnsi="Times New Roman" w:cs="Times New Roman"/>
          <w:bCs/>
          <w:sz w:val="28"/>
          <w:szCs w:val="28"/>
          <w:u w:val="single"/>
        </w:rPr>
      </w:pP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033145" cy="581660"/>
            <wp:effectExtent l="19050" t="0" r="0" b="0"/>
            <wp:docPr id="1" name="Рисунок 1" descr="http://www.stav-naves.ru/img/archs/odno_sk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av-naves.ru/img/archs/odno_skat/3.jpg"/>
                    <pic:cNvPicPr>
                      <a:picLocks noChangeAspect="1" noChangeArrowheads="1"/>
                    </pic:cNvPicPr>
                  </pic:nvPicPr>
                  <pic:blipFill>
                    <a:blip r:embed="rId12"/>
                    <a:srcRect/>
                    <a:stretch>
                      <a:fillRect/>
                    </a:stretch>
                  </pic:blipFill>
                  <pic:spPr bwMode="auto">
                    <a:xfrm>
                      <a:off x="0" y="0"/>
                      <a:ext cx="1033145" cy="58166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247140" cy="581660"/>
            <wp:effectExtent l="19050" t="0" r="0" b="0"/>
            <wp:docPr id="2" name="Рисунок 2" descr="http://www.stav-naves.ru/img/archs/odno_s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av-naves.ru/img/archs/odno_skat/2.jpg"/>
                    <pic:cNvPicPr>
                      <a:picLocks noChangeAspect="1" noChangeArrowheads="1"/>
                    </pic:cNvPicPr>
                  </pic:nvPicPr>
                  <pic:blipFill>
                    <a:blip r:embed="rId13"/>
                    <a:srcRect/>
                    <a:stretch>
                      <a:fillRect/>
                    </a:stretch>
                  </pic:blipFill>
                  <pic:spPr bwMode="auto">
                    <a:xfrm>
                      <a:off x="0" y="0"/>
                      <a:ext cx="1247140" cy="58166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175385" cy="581660"/>
            <wp:effectExtent l="19050" t="0" r="5715" b="0"/>
            <wp:docPr id="3" name="Рисунок 3" descr="http://www.stav-naves.ru/img/archs/odno_sk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tav-naves.ru/img/archs/odno_skat/5.jpg"/>
                    <pic:cNvPicPr>
                      <a:picLocks noChangeAspect="1" noChangeArrowheads="1"/>
                    </pic:cNvPicPr>
                  </pic:nvPicPr>
                  <pic:blipFill>
                    <a:blip r:embed="rId14"/>
                    <a:srcRect/>
                    <a:stretch>
                      <a:fillRect/>
                    </a:stretch>
                  </pic:blipFill>
                  <pic:spPr bwMode="auto">
                    <a:xfrm>
                      <a:off x="0" y="0"/>
                      <a:ext cx="1175385" cy="58166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009650" cy="581660"/>
            <wp:effectExtent l="19050" t="0" r="0" b="0"/>
            <wp:docPr id="4" name="Рисунок 4" descr="http://www.stav-naves.ru/img/archs/odno_sk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tav-naves.ru/img/archs/odno_skat/6.jpg"/>
                    <pic:cNvPicPr>
                      <a:picLocks noChangeAspect="1" noChangeArrowheads="1"/>
                    </pic:cNvPicPr>
                  </pic:nvPicPr>
                  <pic:blipFill>
                    <a:blip r:embed="rId15"/>
                    <a:srcRect/>
                    <a:stretch>
                      <a:fillRect/>
                    </a:stretch>
                  </pic:blipFill>
                  <pic:spPr bwMode="auto">
                    <a:xfrm>
                      <a:off x="0" y="0"/>
                      <a:ext cx="1009650" cy="581660"/>
                    </a:xfrm>
                    <a:prstGeom prst="rect">
                      <a:avLst/>
                    </a:prstGeom>
                    <a:noFill/>
                    <a:ln w="9525">
                      <a:noFill/>
                      <a:miter lim="800000"/>
                      <a:headEnd/>
                      <a:tailEnd/>
                    </a:ln>
                  </pic:spPr>
                </pic:pic>
              </a:graphicData>
            </a:graphic>
          </wp:inline>
        </w:drawing>
      </w:r>
    </w:p>
    <w:p w:rsidR="00C94F73" w:rsidRDefault="00C94F73" w:rsidP="00527958">
      <w:pPr>
        <w:rPr>
          <w:rFonts w:ascii="Times New Roman" w:eastAsia="Calibri" w:hAnsi="Times New Roman" w:cs="Times New Roman"/>
          <w:bCs/>
          <w:sz w:val="28"/>
          <w:szCs w:val="28"/>
          <w:u w:val="single"/>
        </w:rPr>
      </w:pPr>
    </w:p>
    <w:p w:rsidR="00C94F73" w:rsidRDefault="00C94F73" w:rsidP="00527958">
      <w:pPr>
        <w:rPr>
          <w:rFonts w:ascii="Times New Roman" w:eastAsia="Calibri" w:hAnsi="Times New Roman" w:cs="Times New Roman"/>
          <w:bCs/>
          <w:sz w:val="28"/>
          <w:szCs w:val="28"/>
          <w:u w:val="single"/>
        </w:rPr>
      </w:pPr>
    </w:p>
    <w:p w:rsidR="00C94F73" w:rsidRDefault="00C94F73" w:rsidP="00527958">
      <w:pPr>
        <w:rPr>
          <w:rFonts w:ascii="Times New Roman" w:eastAsia="Calibri" w:hAnsi="Times New Roman" w:cs="Times New Roman"/>
          <w:bCs/>
          <w:sz w:val="28"/>
          <w:szCs w:val="28"/>
          <w:u w:val="single"/>
        </w:rPr>
      </w:pPr>
    </w:p>
    <w:p w:rsidR="00527958" w:rsidRPr="002D5EFF" w:rsidRDefault="00527958" w:rsidP="00527958">
      <w:pPr>
        <w:rPr>
          <w:rFonts w:ascii="Times New Roman" w:eastAsia="Calibri" w:hAnsi="Times New Roman" w:cs="Times New Roman"/>
          <w:bCs/>
          <w:sz w:val="28"/>
          <w:szCs w:val="28"/>
          <w:u w:val="single"/>
        </w:rPr>
      </w:pPr>
      <w:r w:rsidRPr="002D5EFF">
        <w:rPr>
          <w:rFonts w:ascii="Times New Roman" w:eastAsia="Calibri" w:hAnsi="Times New Roman" w:cs="Times New Roman"/>
          <w:bCs/>
          <w:sz w:val="28"/>
          <w:szCs w:val="28"/>
          <w:u w:val="single"/>
        </w:rPr>
        <w:t xml:space="preserve">Двухскатные </w:t>
      </w:r>
    </w:p>
    <w:p w:rsidR="00527958" w:rsidRDefault="00527958" w:rsidP="00527958">
      <w:pPr>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lang w:eastAsia="ru-RU"/>
        </w:rPr>
        <w:drawing>
          <wp:inline distT="0" distB="0" distL="0" distR="0">
            <wp:extent cx="1306195" cy="403860"/>
            <wp:effectExtent l="19050" t="0" r="8255" b="0"/>
            <wp:docPr id="5" name="Рисунок 5" descr="http://www.stav-naves.ru/img/archs/dvuh_s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tav-naves.ru/img/archs/dvuh_skat/2.jpg"/>
                    <pic:cNvPicPr>
                      <a:picLocks noChangeAspect="1" noChangeArrowheads="1"/>
                    </pic:cNvPicPr>
                  </pic:nvPicPr>
                  <pic:blipFill>
                    <a:blip r:embed="rId16"/>
                    <a:srcRect/>
                    <a:stretch>
                      <a:fillRect/>
                    </a:stretch>
                  </pic:blipFill>
                  <pic:spPr bwMode="auto">
                    <a:xfrm>
                      <a:off x="0" y="0"/>
                      <a:ext cx="1306195" cy="40386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u w:val="single"/>
          <w:lang w:eastAsia="ru-RU"/>
        </w:rPr>
        <w:drawing>
          <wp:inline distT="0" distB="0" distL="0" distR="0">
            <wp:extent cx="1484630" cy="415925"/>
            <wp:effectExtent l="19050" t="0" r="1270" b="0"/>
            <wp:docPr id="6" name="Рисунок 6" descr="http://www.stav-naves.ru/img/archs/dvuh_s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tav-naves.ru/img/archs/dvuh_skat/1.jpg"/>
                    <pic:cNvPicPr>
                      <a:picLocks noChangeAspect="1" noChangeArrowheads="1"/>
                    </pic:cNvPicPr>
                  </pic:nvPicPr>
                  <pic:blipFill>
                    <a:blip r:embed="rId17"/>
                    <a:srcRect/>
                    <a:stretch>
                      <a:fillRect/>
                    </a:stretch>
                  </pic:blipFill>
                  <pic:spPr bwMode="auto">
                    <a:xfrm>
                      <a:off x="0" y="0"/>
                      <a:ext cx="1484630" cy="41592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u w:val="single"/>
          <w:lang w:eastAsia="ru-RU"/>
        </w:rPr>
        <w:drawing>
          <wp:inline distT="0" distB="0" distL="0" distR="0">
            <wp:extent cx="1377315" cy="391795"/>
            <wp:effectExtent l="19050" t="0" r="0" b="0"/>
            <wp:docPr id="7" name="Рисунок 7" descr="http://www.stav-naves.ru/img/archs/dvuh_sk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tav-naves.ru/img/archs/dvuh_skat/6.jpg"/>
                    <pic:cNvPicPr>
                      <a:picLocks noChangeAspect="1" noChangeArrowheads="1"/>
                    </pic:cNvPicPr>
                  </pic:nvPicPr>
                  <pic:blipFill>
                    <a:blip r:embed="rId18"/>
                    <a:srcRect/>
                    <a:stretch>
                      <a:fillRect/>
                    </a:stretch>
                  </pic:blipFill>
                  <pic:spPr bwMode="auto">
                    <a:xfrm>
                      <a:off x="0" y="0"/>
                      <a:ext cx="1377315" cy="39179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u w:val="single"/>
          <w:lang w:eastAsia="ru-RU"/>
        </w:rPr>
        <w:drawing>
          <wp:inline distT="0" distB="0" distL="0" distR="0">
            <wp:extent cx="1235075" cy="368300"/>
            <wp:effectExtent l="19050" t="0" r="3175" b="0"/>
            <wp:docPr id="8" name="Рисунок 8" descr="http://www.stav-naves.ru/img/archs/dvuh_sk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tav-naves.ru/img/archs/dvuh_skat/3.jpg"/>
                    <pic:cNvPicPr>
                      <a:picLocks noChangeAspect="1" noChangeArrowheads="1"/>
                    </pic:cNvPicPr>
                  </pic:nvPicPr>
                  <pic:blipFill>
                    <a:blip r:embed="rId19"/>
                    <a:srcRect/>
                    <a:stretch>
                      <a:fillRect/>
                    </a:stretch>
                  </pic:blipFill>
                  <pic:spPr bwMode="auto">
                    <a:xfrm>
                      <a:off x="0" y="0"/>
                      <a:ext cx="1235075" cy="368300"/>
                    </a:xfrm>
                    <a:prstGeom prst="rect">
                      <a:avLst/>
                    </a:prstGeom>
                    <a:noFill/>
                    <a:ln w="9525">
                      <a:noFill/>
                      <a:miter lim="800000"/>
                      <a:headEnd/>
                      <a:tailEnd/>
                    </a:ln>
                  </pic:spPr>
                </pic:pic>
              </a:graphicData>
            </a:graphic>
          </wp:inline>
        </w:drawing>
      </w:r>
    </w:p>
    <w:p w:rsidR="00527958" w:rsidRPr="002D5EFF" w:rsidRDefault="00527958" w:rsidP="00527958">
      <w:pPr>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lang w:eastAsia="ru-RU"/>
        </w:rPr>
        <w:drawing>
          <wp:inline distT="0" distB="0" distL="0" distR="0">
            <wp:extent cx="1270635" cy="368300"/>
            <wp:effectExtent l="19050" t="0" r="5715" b="0"/>
            <wp:docPr id="9" name="Рисунок 9" descr="http://www.stav-naves.ru/img/archs/dvuh_sk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stav-naves.ru/img/archs/dvuh_skat/4.jpg"/>
                    <pic:cNvPicPr>
                      <a:picLocks noChangeAspect="1" noChangeArrowheads="1"/>
                    </pic:cNvPicPr>
                  </pic:nvPicPr>
                  <pic:blipFill>
                    <a:blip r:embed="rId20"/>
                    <a:srcRect/>
                    <a:stretch>
                      <a:fillRect/>
                    </a:stretch>
                  </pic:blipFill>
                  <pic:spPr bwMode="auto">
                    <a:xfrm>
                      <a:off x="0" y="0"/>
                      <a:ext cx="1270635" cy="36830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u w:val="single"/>
          <w:lang w:eastAsia="ru-RU"/>
        </w:rPr>
        <w:drawing>
          <wp:inline distT="0" distB="0" distL="0" distR="0">
            <wp:extent cx="1353820" cy="403860"/>
            <wp:effectExtent l="19050" t="0" r="0" b="0"/>
            <wp:docPr id="10" name="Рисунок 10" descr="http://www.stav-naves.ru/img/archs/dvuh_sk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stav-naves.ru/img/archs/dvuh_skat/5.jpg"/>
                    <pic:cNvPicPr>
                      <a:picLocks noChangeAspect="1" noChangeArrowheads="1"/>
                    </pic:cNvPicPr>
                  </pic:nvPicPr>
                  <pic:blipFill>
                    <a:blip r:embed="rId21"/>
                    <a:srcRect/>
                    <a:stretch>
                      <a:fillRect/>
                    </a:stretch>
                  </pic:blipFill>
                  <pic:spPr bwMode="auto">
                    <a:xfrm>
                      <a:off x="0" y="0"/>
                      <a:ext cx="1353820" cy="40386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u w:val="single"/>
          <w:lang w:eastAsia="ru-RU"/>
        </w:rPr>
        <w:drawing>
          <wp:inline distT="0" distB="0" distL="0" distR="0">
            <wp:extent cx="1389380" cy="403860"/>
            <wp:effectExtent l="19050" t="0" r="1270" b="0"/>
            <wp:docPr id="11" name="Рисунок 11" descr="http://www.stav-naves.ru/img/archs/a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stav-naves.ru/img/archs/arch/2.jpg"/>
                    <pic:cNvPicPr>
                      <a:picLocks noChangeAspect="1" noChangeArrowheads="1"/>
                    </pic:cNvPicPr>
                  </pic:nvPicPr>
                  <pic:blipFill>
                    <a:blip r:embed="rId22"/>
                    <a:srcRect/>
                    <a:stretch>
                      <a:fillRect/>
                    </a:stretch>
                  </pic:blipFill>
                  <pic:spPr bwMode="auto">
                    <a:xfrm>
                      <a:off x="0" y="0"/>
                      <a:ext cx="1389380" cy="40386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u w:val="single"/>
          <w:lang w:eastAsia="ru-RU"/>
        </w:rPr>
        <w:drawing>
          <wp:inline distT="0" distB="0" distL="0" distR="0">
            <wp:extent cx="1151890" cy="344170"/>
            <wp:effectExtent l="19050" t="0" r="0" b="0"/>
            <wp:docPr id="12" name="Рисунок 12" descr="http://www.stav-naves.ru/img/archs/a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stav-naves.ru/img/archs/arch/2.jpg"/>
                    <pic:cNvPicPr>
                      <a:picLocks noChangeAspect="1" noChangeArrowheads="1"/>
                    </pic:cNvPicPr>
                  </pic:nvPicPr>
                  <pic:blipFill>
                    <a:blip r:embed="rId22"/>
                    <a:srcRect/>
                    <a:stretch>
                      <a:fillRect/>
                    </a:stretch>
                  </pic:blipFill>
                  <pic:spPr bwMode="auto">
                    <a:xfrm>
                      <a:off x="0" y="0"/>
                      <a:ext cx="1151890" cy="344170"/>
                    </a:xfrm>
                    <a:prstGeom prst="rect">
                      <a:avLst/>
                    </a:prstGeom>
                    <a:noFill/>
                    <a:ln w="9525">
                      <a:noFill/>
                      <a:miter lim="800000"/>
                      <a:headEnd/>
                      <a:tailEnd/>
                    </a:ln>
                  </pic:spPr>
                </pic:pic>
              </a:graphicData>
            </a:graphic>
          </wp:inline>
        </w:drawing>
      </w: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460500" cy="427355"/>
            <wp:effectExtent l="19050" t="0" r="6350" b="0"/>
            <wp:docPr id="13" name="Рисунок 13" descr="http://www.stav-naves.ru/img/archs/a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stav-naves.ru/img/archs/arch/3.jpg"/>
                    <pic:cNvPicPr>
                      <a:picLocks noChangeAspect="1" noChangeArrowheads="1"/>
                    </pic:cNvPicPr>
                  </pic:nvPicPr>
                  <pic:blipFill>
                    <a:blip r:embed="rId23"/>
                    <a:srcRect/>
                    <a:stretch>
                      <a:fillRect/>
                    </a:stretch>
                  </pic:blipFill>
                  <pic:spPr bwMode="auto">
                    <a:xfrm>
                      <a:off x="0" y="0"/>
                      <a:ext cx="1460500" cy="42735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330325" cy="439420"/>
            <wp:effectExtent l="19050" t="0" r="3175" b="0"/>
            <wp:docPr id="14" name="Рисунок 14" descr="http://www.stav-naves.ru/img/archs/ar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stav-naves.ru/img/archs/arch/5.jpg"/>
                    <pic:cNvPicPr>
                      <a:picLocks noChangeAspect="1" noChangeArrowheads="1"/>
                    </pic:cNvPicPr>
                  </pic:nvPicPr>
                  <pic:blipFill>
                    <a:blip r:embed="rId24"/>
                    <a:srcRect/>
                    <a:stretch>
                      <a:fillRect/>
                    </a:stretch>
                  </pic:blipFill>
                  <pic:spPr bwMode="auto">
                    <a:xfrm>
                      <a:off x="0" y="0"/>
                      <a:ext cx="1330325" cy="43942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235075" cy="356235"/>
            <wp:effectExtent l="19050" t="0" r="3175" b="0"/>
            <wp:docPr id="15" name="Рисунок 15" descr="http://www.stav-naves.ru/img/archs/ar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stav-naves.ru/img/archs/arch/8.jpg"/>
                    <pic:cNvPicPr>
                      <a:picLocks noChangeAspect="1" noChangeArrowheads="1"/>
                    </pic:cNvPicPr>
                  </pic:nvPicPr>
                  <pic:blipFill>
                    <a:blip r:embed="rId25"/>
                    <a:srcRect/>
                    <a:stretch>
                      <a:fillRect/>
                    </a:stretch>
                  </pic:blipFill>
                  <pic:spPr bwMode="auto">
                    <a:xfrm>
                      <a:off x="0" y="0"/>
                      <a:ext cx="1235075" cy="35623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033145" cy="297180"/>
            <wp:effectExtent l="19050" t="0" r="0" b="0"/>
            <wp:docPr id="16" name="Рисунок 16" descr="http://www.stav-naves.ru/img/archs/ar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stav-naves.ru/img/archs/arch/6.jpg"/>
                    <pic:cNvPicPr>
                      <a:picLocks noChangeAspect="1" noChangeArrowheads="1"/>
                    </pic:cNvPicPr>
                  </pic:nvPicPr>
                  <pic:blipFill>
                    <a:blip r:embed="rId26"/>
                    <a:srcRect/>
                    <a:stretch>
                      <a:fillRect/>
                    </a:stretch>
                  </pic:blipFill>
                  <pic:spPr bwMode="auto">
                    <a:xfrm>
                      <a:off x="0" y="0"/>
                      <a:ext cx="1033145" cy="297180"/>
                    </a:xfrm>
                    <a:prstGeom prst="rect">
                      <a:avLst/>
                    </a:prstGeom>
                    <a:noFill/>
                    <a:ln w="9525">
                      <a:noFill/>
                      <a:miter lim="800000"/>
                      <a:headEnd/>
                      <a:tailEnd/>
                    </a:ln>
                  </pic:spPr>
                </pic:pic>
              </a:graphicData>
            </a:graphic>
          </wp:inline>
        </w:drawing>
      </w:r>
    </w:p>
    <w:p w:rsidR="00527958" w:rsidRDefault="00527958" w:rsidP="00527958">
      <w:pPr>
        <w:rPr>
          <w:rFonts w:ascii="Times New Roman" w:eastAsia="Calibri" w:hAnsi="Times New Roman" w:cs="Times New Roman"/>
          <w:sz w:val="28"/>
          <w:szCs w:val="28"/>
        </w:rPr>
      </w:pPr>
    </w:p>
    <w:p w:rsidR="00527958" w:rsidRPr="002D5EFF" w:rsidRDefault="00527958" w:rsidP="00527958">
      <w:pPr>
        <w:rPr>
          <w:rFonts w:ascii="Times New Roman" w:eastAsia="Calibri" w:hAnsi="Times New Roman" w:cs="Times New Roman"/>
          <w:sz w:val="28"/>
          <w:szCs w:val="28"/>
        </w:rPr>
      </w:pPr>
    </w:p>
    <w:p w:rsidR="00527958" w:rsidRPr="002D5EFF" w:rsidRDefault="00527958" w:rsidP="00527958">
      <w:pPr>
        <w:rPr>
          <w:rFonts w:ascii="Times New Roman" w:hAnsi="Times New Roman" w:cs="Times New Roman"/>
          <w:bCs/>
          <w:sz w:val="28"/>
          <w:szCs w:val="28"/>
          <w:u w:val="single"/>
        </w:rPr>
      </w:pPr>
      <w:proofErr w:type="spellStart"/>
      <w:r w:rsidRPr="004E7D49">
        <w:rPr>
          <w:rFonts w:ascii="Times New Roman" w:hAnsi="Times New Roman" w:cs="Times New Roman"/>
          <w:bCs/>
          <w:sz w:val="28"/>
          <w:szCs w:val="28"/>
          <w:u w:val="single"/>
        </w:rPr>
        <w:t>Рыбчатые</w:t>
      </w:r>
      <w:proofErr w:type="spellEnd"/>
      <w:r w:rsidR="00A1751C">
        <w:rPr>
          <w:rFonts w:ascii="Times New Roman" w:hAnsi="Times New Roman" w:cs="Times New Roman"/>
          <w:bCs/>
          <w:sz w:val="28"/>
          <w:szCs w:val="28"/>
          <w:u w:val="single"/>
        </w:rPr>
        <w:t xml:space="preserve"> </w:t>
      </w:r>
      <w:r w:rsidR="00A1751C">
        <w:rPr>
          <w:rFonts w:ascii="Times New Roman" w:hAnsi="Times New Roman" w:cs="Times New Roman"/>
          <w:bCs/>
          <w:sz w:val="28"/>
          <w:szCs w:val="28"/>
        </w:rPr>
        <w:t xml:space="preserve">                                          </w:t>
      </w:r>
      <w:r w:rsidR="004E7D49" w:rsidRPr="004E7D49">
        <w:rPr>
          <w:rFonts w:ascii="Times New Roman" w:hAnsi="Times New Roman" w:cs="Times New Roman"/>
          <w:bCs/>
          <w:sz w:val="28"/>
          <w:szCs w:val="28"/>
          <w:u w:val="single"/>
        </w:rPr>
        <w:t>Многоугольные</w:t>
      </w:r>
    </w:p>
    <w:p w:rsidR="00527958" w:rsidRDefault="00527958" w:rsidP="00527958">
      <w:r>
        <w:rPr>
          <w:rFonts w:ascii="Times New Roman" w:eastAsia="Calibri" w:hAnsi="Times New Roman" w:cs="Times New Roman"/>
          <w:noProof/>
          <w:sz w:val="28"/>
          <w:szCs w:val="28"/>
          <w:lang w:eastAsia="ru-RU"/>
        </w:rPr>
        <w:drawing>
          <wp:inline distT="0" distB="0" distL="0" distR="0">
            <wp:extent cx="2244725" cy="451485"/>
            <wp:effectExtent l="19050" t="0" r="3175" b="0"/>
            <wp:docPr id="17" name="Рисунок 9" descr="Ферма рыбчатая.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Ферма рыбчатая.png"/>
                    <pic:cNvPicPr>
                      <a:picLocks noChangeAspect="1" noChangeArrowheads="1"/>
                    </pic:cNvPicPr>
                  </pic:nvPicPr>
                  <pic:blipFill>
                    <a:blip r:embed="rId28"/>
                    <a:srcRect/>
                    <a:stretch>
                      <a:fillRect/>
                    </a:stretch>
                  </pic:blipFill>
                  <pic:spPr bwMode="auto">
                    <a:xfrm>
                      <a:off x="0" y="0"/>
                      <a:ext cx="2244725" cy="451485"/>
                    </a:xfrm>
                    <a:prstGeom prst="rect">
                      <a:avLst/>
                    </a:prstGeom>
                    <a:noFill/>
                    <a:ln w="9525">
                      <a:noFill/>
                      <a:miter lim="800000"/>
                      <a:headEnd/>
                      <a:tailEnd/>
                    </a:ln>
                  </pic:spPr>
                </pic:pic>
              </a:graphicData>
            </a:graphic>
          </wp:inline>
        </w:drawing>
      </w:r>
      <w:r w:rsidR="004E7D49">
        <w:rPr>
          <w:rFonts w:ascii="Times New Roman" w:hAnsi="Times New Roman" w:cs="Times New Roman"/>
          <w:noProof/>
          <w:sz w:val="28"/>
          <w:szCs w:val="28"/>
          <w:u w:val="single"/>
          <w:lang w:eastAsia="ru-RU"/>
        </w:rPr>
        <w:drawing>
          <wp:inline distT="0" distB="0" distL="0" distR="0">
            <wp:extent cx="2386965" cy="427355"/>
            <wp:effectExtent l="19050" t="0" r="0" b="0"/>
            <wp:docPr id="69" name="Рисунок 10" descr="Ферма многоугольная (полигональная).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ерма многоугольная (полигональная).png"/>
                    <pic:cNvPicPr>
                      <a:picLocks noChangeAspect="1" noChangeArrowheads="1"/>
                    </pic:cNvPicPr>
                  </pic:nvPicPr>
                  <pic:blipFill>
                    <a:blip r:embed="rId30"/>
                    <a:srcRect/>
                    <a:stretch>
                      <a:fillRect/>
                    </a:stretch>
                  </pic:blipFill>
                  <pic:spPr bwMode="auto">
                    <a:xfrm>
                      <a:off x="0" y="0"/>
                      <a:ext cx="2386965" cy="427355"/>
                    </a:xfrm>
                    <a:prstGeom prst="rect">
                      <a:avLst/>
                    </a:prstGeom>
                    <a:noFill/>
                    <a:ln w="9525">
                      <a:noFill/>
                      <a:miter lim="800000"/>
                      <a:headEnd/>
                      <a:tailEnd/>
                    </a:ln>
                  </pic:spPr>
                </pic:pic>
              </a:graphicData>
            </a:graphic>
          </wp:inline>
        </w:drawing>
      </w:r>
    </w:p>
    <w:p w:rsidR="00527958" w:rsidRPr="004E7D49" w:rsidRDefault="00527958" w:rsidP="00527958">
      <w:pPr>
        <w:rPr>
          <w:rFonts w:ascii="Times New Roman" w:hAnsi="Times New Roman" w:cs="Times New Roman"/>
          <w:sz w:val="28"/>
          <w:szCs w:val="28"/>
          <w:u w:val="single"/>
        </w:rPr>
      </w:pPr>
      <w:r w:rsidRPr="00A1751C">
        <w:rPr>
          <w:rFonts w:ascii="Times New Roman" w:hAnsi="Times New Roman" w:cs="Times New Roman"/>
          <w:bCs/>
          <w:sz w:val="28"/>
          <w:szCs w:val="28"/>
          <w:u w:val="single"/>
        </w:rPr>
        <w:t>Параболические</w:t>
      </w:r>
      <w:r w:rsidR="00A1751C">
        <w:rPr>
          <w:rFonts w:ascii="Times New Roman" w:hAnsi="Times New Roman" w:cs="Times New Roman"/>
          <w:bCs/>
          <w:sz w:val="28"/>
          <w:szCs w:val="28"/>
          <w:u w:val="single"/>
        </w:rPr>
        <w:t xml:space="preserve"> </w:t>
      </w:r>
      <w:r w:rsidR="00A1751C">
        <w:rPr>
          <w:rFonts w:ascii="Times New Roman" w:hAnsi="Times New Roman" w:cs="Times New Roman"/>
          <w:bCs/>
          <w:sz w:val="28"/>
          <w:szCs w:val="28"/>
        </w:rPr>
        <w:t xml:space="preserve">                     </w:t>
      </w:r>
      <w:r w:rsidR="004E7D49" w:rsidRPr="00A1751C">
        <w:rPr>
          <w:rFonts w:ascii="Times New Roman" w:hAnsi="Times New Roman" w:cs="Times New Roman"/>
          <w:bCs/>
          <w:sz w:val="28"/>
          <w:szCs w:val="28"/>
          <w:u w:val="single"/>
        </w:rPr>
        <w:t>Трапецеидальные</w:t>
      </w:r>
    </w:p>
    <w:p w:rsidR="00527958" w:rsidRDefault="00527958" w:rsidP="00527958">
      <w:r>
        <w:rPr>
          <w:rFonts w:ascii="Times New Roman" w:eastAsia="Calibri" w:hAnsi="Times New Roman" w:cs="Times New Roman"/>
          <w:noProof/>
          <w:sz w:val="28"/>
          <w:szCs w:val="28"/>
          <w:lang w:eastAsia="ru-RU"/>
        </w:rPr>
        <w:drawing>
          <wp:inline distT="0" distB="0" distL="0" distR="0">
            <wp:extent cx="1911985" cy="320675"/>
            <wp:effectExtent l="19050" t="0" r="0" b="0"/>
            <wp:docPr id="19" name="Рисунок 11" descr="Ферма сегментная.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ерма сегментная.png"/>
                    <pic:cNvPicPr>
                      <a:picLocks noChangeAspect="1" noChangeArrowheads="1"/>
                    </pic:cNvPicPr>
                  </pic:nvPicPr>
                  <pic:blipFill>
                    <a:blip r:embed="rId32"/>
                    <a:srcRect/>
                    <a:stretch>
                      <a:fillRect/>
                    </a:stretch>
                  </pic:blipFill>
                  <pic:spPr bwMode="auto">
                    <a:xfrm>
                      <a:off x="0" y="0"/>
                      <a:ext cx="1911985" cy="320675"/>
                    </a:xfrm>
                    <a:prstGeom prst="rect">
                      <a:avLst/>
                    </a:prstGeom>
                    <a:noFill/>
                    <a:ln w="9525">
                      <a:noFill/>
                      <a:miter lim="800000"/>
                      <a:headEnd/>
                      <a:tailEnd/>
                    </a:ln>
                  </pic:spPr>
                </pic:pic>
              </a:graphicData>
            </a:graphic>
          </wp:inline>
        </w:drawing>
      </w:r>
      <w:r w:rsidR="004E7D49" w:rsidRPr="004E7D49">
        <w:rPr>
          <w:noProof/>
          <w:lang w:eastAsia="ru-RU"/>
        </w:rPr>
        <w:drawing>
          <wp:inline distT="0" distB="0" distL="0" distR="0">
            <wp:extent cx="1995170" cy="403860"/>
            <wp:effectExtent l="19050" t="0" r="5080" b="0"/>
            <wp:docPr id="73" name="Рисунок 12" descr="Ферма пятиугольная (трапециевидная).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Ферма пятиугольная (трапециевидная).png"/>
                    <pic:cNvPicPr>
                      <a:picLocks noChangeAspect="1" noChangeArrowheads="1"/>
                    </pic:cNvPicPr>
                  </pic:nvPicPr>
                  <pic:blipFill>
                    <a:blip r:embed="rId34"/>
                    <a:srcRect/>
                    <a:stretch>
                      <a:fillRect/>
                    </a:stretch>
                  </pic:blipFill>
                  <pic:spPr bwMode="auto">
                    <a:xfrm>
                      <a:off x="0" y="0"/>
                      <a:ext cx="1995170" cy="403860"/>
                    </a:xfrm>
                    <a:prstGeom prst="rect">
                      <a:avLst/>
                    </a:prstGeom>
                    <a:noFill/>
                    <a:ln w="9525">
                      <a:noFill/>
                      <a:miter lim="800000"/>
                      <a:headEnd/>
                      <a:tailEnd/>
                    </a:ln>
                  </pic:spPr>
                </pic:pic>
              </a:graphicData>
            </a:graphic>
          </wp:inline>
        </w:drawing>
      </w:r>
    </w:p>
    <w:p w:rsidR="00527958" w:rsidRPr="002D5EFF" w:rsidRDefault="00527958" w:rsidP="00527958">
      <w:pPr>
        <w:rPr>
          <w:rFonts w:ascii="Times New Roman" w:hAnsi="Times New Roman" w:cs="Times New Roman"/>
          <w:sz w:val="28"/>
          <w:szCs w:val="28"/>
          <w:u w:val="single"/>
        </w:rPr>
      </w:pPr>
      <w:r w:rsidRPr="002D5EFF">
        <w:rPr>
          <w:rFonts w:ascii="Times New Roman" w:hAnsi="Times New Roman" w:cs="Times New Roman"/>
          <w:bCs/>
          <w:sz w:val="28"/>
          <w:szCs w:val="28"/>
          <w:u w:val="single"/>
        </w:rPr>
        <w:t>Треугольные</w:t>
      </w: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496060" cy="653415"/>
            <wp:effectExtent l="19050" t="0" r="8890" b="0"/>
            <wp:docPr id="21" name="Рисунок 21" descr="Схема треугольной стропильной фе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хема треугольной стропильной фермы"/>
                    <pic:cNvPicPr>
                      <a:picLocks noChangeAspect="1" noChangeArrowheads="1"/>
                    </pic:cNvPicPr>
                  </pic:nvPicPr>
                  <pic:blipFill>
                    <a:blip r:embed="rId35"/>
                    <a:srcRect/>
                    <a:stretch>
                      <a:fillRect/>
                    </a:stretch>
                  </pic:blipFill>
                  <pic:spPr bwMode="auto">
                    <a:xfrm>
                      <a:off x="0" y="0"/>
                      <a:ext cx="1496060" cy="653415"/>
                    </a:xfrm>
                    <a:prstGeom prst="rect">
                      <a:avLst/>
                    </a:prstGeom>
                    <a:noFill/>
                    <a:ln w="9525">
                      <a:noFill/>
                      <a:miter lim="800000"/>
                      <a:headEnd/>
                      <a:tailEnd/>
                    </a:ln>
                  </pic:spPr>
                </pic:pic>
              </a:graphicData>
            </a:graphic>
          </wp:inline>
        </w:drawing>
      </w: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t xml:space="preserve">Кроме этого фермы характеризуются типом </w:t>
      </w:r>
      <w:proofErr w:type="spellStart"/>
      <w:r>
        <w:rPr>
          <w:rFonts w:ascii="Times New Roman" w:eastAsia="Calibri" w:hAnsi="Times New Roman" w:cs="Times New Roman"/>
          <w:sz w:val="28"/>
          <w:szCs w:val="28"/>
        </w:rPr>
        <w:t>опирания</w:t>
      </w:r>
      <w:proofErr w:type="spellEnd"/>
      <w:r>
        <w:rPr>
          <w:rFonts w:ascii="Times New Roman" w:eastAsia="Calibri" w:hAnsi="Times New Roman" w:cs="Times New Roman"/>
          <w:sz w:val="28"/>
          <w:szCs w:val="28"/>
        </w:rPr>
        <w:t>, типом сечения, элементами и другими параметрами.</w:t>
      </w:r>
    </w:p>
    <w:p w:rsidR="00C94F73" w:rsidRPr="004E7D49" w:rsidRDefault="00727FE4" w:rsidP="00527958">
      <w:pPr>
        <w:rPr>
          <w:rFonts w:ascii="Times New Roman" w:eastAsia="Calibri" w:hAnsi="Times New Roman" w:cs="Times New Roman"/>
          <w:sz w:val="28"/>
          <w:szCs w:val="28"/>
        </w:rPr>
      </w:pPr>
      <w:r w:rsidRPr="00727FE4">
        <w:rPr>
          <w:rFonts w:ascii="Times New Roman" w:eastAsia="Calibri" w:hAnsi="Times New Roman" w:cs="Times New Roman"/>
          <w:noProof/>
          <w:sz w:val="28"/>
          <w:szCs w:val="28"/>
          <w:u w:val="single"/>
          <w:lang w:eastAsia="ru-RU"/>
        </w:rPr>
        <w:pict>
          <v:shapetype id="_x0000_t32" coordsize="21600,21600" o:spt="32" o:oned="t" path="m,l21600,21600e" filled="f">
            <v:path arrowok="t" fillok="f" o:connecttype="none"/>
            <o:lock v:ext="edit" shapetype="t"/>
          </v:shapetype>
          <v:shape id="_x0000_s1051" type="#_x0000_t32" style="position:absolute;margin-left:271.95pt;margin-top:25.55pt;width:87pt;height:0;z-index:251680768" o:connectortype="straight" strokecolor="#c00000" strokeweight="3pt"/>
        </w:pict>
      </w:r>
      <w:r w:rsidRPr="00727FE4">
        <w:rPr>
          <w:rFonts w:ascii="Times New Roman" w:eastAsia="Calibri" w:hAnsi="Times New Roman" w:cs="Times New Roman"/>
          <w:noProof/>
          <w:sz w:val="28"/>
          <w:szCs w:val="28"/>
          <w:u w:val="single"/>
          <w:lang w:eastAsia="ru-RU"/>
        </w:rPr>
        <w:pict>
          <v:shape id="_x0000_s1049" type="#_x0000_t32" style="position:absolute;margin-left:344.7pt;margin-top:25.55pt;width:14.25pt;height:12pt;z-index:251678720" o:connectortype="straight" strokeweight="2.25pt"/>
        </w:pict>
      </w:r>
      <w:r w:rsidRPr="00727FE4">
        <w:rPr>
          <w:rFonts w:ascii="Times New Roman" w:eastAsia="Calibri" w:hAnsi="Times New Roman" w:cs="Times New Roman"/>
          <w:noProof/>
          <w:sz w:val="28"/>
          <w:szCs w:val="28"/>
          <w:u w:val="single"/>
          <w:lang w:eastAsia="ru-RU"/>
        </w:rPr>
        <w:pict>
          <v:shape id="_x0000_s1048" type="#_x0000_t32" style="position:absolute;margin-left:331.95pt;margin-top:25.55pt;width:12.75pt;height:12pt;flip:y;z-index:251677696" o:connectortype="straight" strokeweight="2.25pt"/>
        </w:pict>
      </w:r>
      <w:r w:rsidRPr="00727FE4">
        <w:rPr>
          <w:rFonts w:ascii="Times New Roman" w:eastAsia="Calibri" w:hAnsi="Times New Roman" w:cs="Times New Roman"/>
          <w:noProof/>
          <w:sz w:val="28"/>
          <w:szCs w:val="28"/>
          <w:u w:val="single"/>
          <w:lang w:eastAsia="ru-RU"/>
        </w:rPr>
        <w:pict>
          <v:shape id="_x0000_s1047" type="#_x0000_t32" style="position:absolute;margin-left:317.7pt;margin-top:25.55pt;width:14.25pt;height:12pt;z-index:251676672" o:connectortype="straight" strokeweight="2.25pt"/>
        </w:pict>
      </w:r>
      <w:r w:rsidRPr="00727FE4">
        <w:rPr>
          <w:rFonts w:ascii="Times New Roman" w:eastAsia="Calibri" w:hAnsi="Times New Roman" w:cs="Times New Roman"/>
          <w:noProof/>
          <w:sz w:val="28"/>
          <w:szCs w:val="28"/>
          <w:u w:val="single"/>
          <w:lang w:eastAsia="ru-RU"/>
        </w:rPr>
        <w:pict>
          <v:shape id="_x0000_s1046" type="#_x0000_t32" style="position:absolute;margin-left:302.7pt;margin-top:25.55pt;width:15pt;height:12pt;flip:y;z-index:251675648" o:connectortype="straight" strokeweight="2.25pt"/>
        </w:pict>
      </w:r>
      <w:r w:rsidRPr="00727FE4">
        <w:rPr>
          <w:rFonts w:ascii="Times New Roman" w:eastAsia="Calibri" w:hAnsi="Times New Roman" w:cs="Times New Roman"/>
          <w:noProof/>
          <w:sz w:val="28"/>
          <w:szCs w:val="28"/>
          <w:u w:val="single"/>
          <w:lang w:eastAsia="ru-RU"/>
        </w:rPr>
        <w:pict>
          <v:shape id="_x0000_s1045" type="#_x0000_t32" style="position:absolute;margin-left:287.7pt;margin-top:25.55pt;width:15pt;height:12pt;z-index:251674624" o:connectortype="straight" strokeweight="2.25pt"/>
        </w:pict>
      </w:r>
      <w:r w:rsidRPr="00727FE4">
        <w:rPr>
          <w:rFonts w:ascii="Times New Roman" w:eastAsia="Calibri" w:hAnsi="Times New Roman" w:cs="Times New Roman"/>
          <w:noProof/>
          <w:sz w:val="28"/>
          <w:szCs w:val="28"/>
          <w:u w:val="single"/>
          <w:lang w:eastAsia="ru-RU"/>
        </w:rPr>
        <w:pict>
          <v:shape id="_x0000_s1044" type="#_x0000_t32" style="position:absolute;margin-left:271.95pt;margin-top:25.55pt;width:15.75pt;height:12pt;flip:y;z-index:251673600" o:connectortype="straight" strokeweight="2.25pt"/>
        </w:pict>
      </w:r>
      <w:r w:rsidRPr="00727FE4">
        <w:rPr>
          <w:rFonts w:ascii="Times New Roman" w:eastAsia="Calibri" w:hAnsi="Times New Roman" w:cs="Times New Roman"/>
          <w:noProof/>
          <w:sz w:val="28"/>
          <w:szCs w:val="28"/>
          <w:u w:val="single"/>
          <w:lang w:eastAsia="ru-RU"/>
        </w:rPr>
        <w:pict>
          <v:shape id="_x0000_s1036" type="#_x0000_t32" style="position:absolute;margin-left:154.2pt;margin-top:25.55pt;width:12pt;height:12pt;flip:y;z-index:251666432" o:connectortype="straight" strokeweight="2.25pt"/>
        </w:pict>
      </w:r>
      <w:r w:rsidRPr="00727FE4">
        <w:rPr>
          <w:rFonts w:ascii="Times New Roman" w:eastAsia="Calibri" w:hAnsi="Times New Roman" w:cs="Times New Roman"/>
          <w:noProof/>
          <w:sz w:val="28"/>
          <w:szCs w:val="28"/>
          <w:u w:val="single"/>
          <w:lang w:eastAsia="ru-RU"/>
        </w:rPr>
        <w:pict>
          <v:shape id="_x0000_s1041" type="#_x0000_t32" style="position:absolute;margin-left:223.2pt;margin-top:25.55pt;width:16.5pt;height:12pt;z-index:251671552" o:connectortype="straight" strokeweight="2.25pt"/>
        </w:pict>
      </w:r>
      <w:r w:rsidRPr="00727FE4">
        <w:rPr>
          <w:rFonts w:ascii="Times New Roman" w:eastAsia="Calibri" w:hAnsi="Times New Roman" w:cs="Times New Roman"/>
          <w:noProof/>
          <w:sz w:val="28"/>
          <w:szCs w:val="28"/>
          <w:u w:val="single"/>
          <w:lang w:eastAsia="ru-RU"/>
        </w:rPr>
        <w:pict>
          <v:shape id="_x0000_s1040" type="#_x0000_t32" style="position:absolute;margin-left:209.7pt;margin-top:25.55pt;width:13.5pt;height:12pt;flip:y;z-index:251670528" o:connectortype="straight" strokeweight="2.25pt"/>
        </w:pict>
      </w:r>
      <w:r w:rsidRPr="00727FE4">
        <w:rPr>
          <w:rFonts w:ascii="Times New Roman" w:eastAsia="Calibri" w:hAnsi="Times New Roman" w:cs="Times New Roman"/>
          <w:noProof/>
          <w:sz w:val="28"/>
          <w:szCs w:val="28"/>
          <w:u w:val="single"/>
          <w:lang w:eastAsia="ru-RU"/>
        </w:rPr>
        <w:pict>
          <v:shape id="_x0000_s1039" type="#_x0000_t32" style="position:absolute;margin-left:197.7pt;margin-top:25.55pt;width:12pt;height:12pt;z-index:251669504" o:connectortype="straight" strokeweight="2.25pt"/>
        </w:pict>
      </w:r>
      <w:r w:rsidRPr="00727FE4">
        <w:rPr>
          <w:rFonts w:ascii="Times New Roman" w:eastAsia="Calibri" w:hAnsi="Times New Roman" w:cs="Times New Roman"/>
          <w:noProof/>
          <w:sz w:val="28"/>
          <w:szCs w:val="28"/>
          <w:u w:val="single"/>
          <w:lang w:eastAsia="ru-RU"/>
        </w:rPr>
        <w:pict>
          <v:shape id="_x0000_s1038" type="#_x0000_t32" style="position:absolute;margin-left:182.7pt;margin-top:25.55pt;width:15pt;height:12pt;flip:y;z-index:251668480" o:connectortype="straight" strokeweight="2.25pt"/>
        </w:pict>
      </w:r>
      <w:r w:rsidRPr="00727FE4">
        <w:rPr>
          <w:rFonts w:ascii="Times New Roman" w:eastAsia="Calibri" w:hAnsi="Times New Roman" w:cs="Times New Roman"/>
          <w:noProof/>
          <w:sz w:val="28"/>
          <w:szCs w:val="28"/>
          <w:u w:val="single"/>
          <w:lang w:eastAsia="ru-RU"/>
        </w:rPr>
        <w:pict>
          <v:shape id="_x0000_s1037" type="#_x0000_t32" style="position:absolute;margin-left:166.2pt;margin-top:25.55pt;width:16.5pt;height:12pt;z-index:251667456" o:connectortype="straight" strokeweight="2.25pt"/>
        </w:pict>
      </w:r>
      <w:r>
        <w:rPr>
          <w:rFonts w:ascii="Times New Roman" w:eastAsia="Calibri" w:hAnsi="Times New Roman" w:cs="Times New Roman"/>
          <w:noProof/>
          <w:sz w:val="28"/>
          <w:szCs w:val="28"/>
          <w:lang w:eastAsia="ru-RU"/>
        </w:rPr>
        <w:pict>
          <v:shape id="_x0000_s1033" type="#_x0000_t32" style="position:absolute;margin-left:79.95pt;margin-top:25.55pt;width:15pt;height:12pt;z-index:251665408" o:connectortype="straight" strokeweight="2.25pt"/>
        </w:pict>
      </w:r>
      <w:r>
        <w:rPr>
          <w:rFonts w:ascii="Times New Roman" w:eastAsia="Calibri" w:hAnsi="Times New Roman" w:cs="Times New Roman"/>
          <w:noProof/>
          <w:sz w:val="28"/>
          <w:szCs w:val="28"/>
          <w:lang w:eastAsia="ru-RU"/>
        </w:rPr>
        <w:pict>
          <v:shape id="_x0000_s1032" type="#_x0000_t32" style="position:absolute;margin-left:63.45pt;margin-top:25.55pt;width:16.5pt;height:12pt;flip:y;z-index:251664384" o:connectortype="straight" strokeweight="2.25pt"/>
        </w:pict>
      </w:r>
      <w:r>
        <w:rPr>
          <w:rFonts w:ascii="Times New Roman" w:eastAsia="Calibri" w:hAnsi="Times New Roman" w:cs="Times New Roman"/>
          <w:noProof/>
          <w:sz w:val="28"/>
          <w:szCs w:val="28"/>
          <w:lang w:eastAsia="ru-RU"/>
        </w:rPr>
        <w:pict>
          <v:shape id="_x0000_s1031" type="#_x0000_t32" style="position:absolute;margin-left:46.95pt;margin-top:25.55pt;width:16.5pt;height:12pt;z-index:251663360" o:connectortype="straight" strokeweight="2.25pt"/>
        </w:pict>
      </w:r>
      <w:r>
        <w:rPr>
          <w:rFonts w:ascii="Times New Roman" w:eastAsia="Calibri" w:hAnsi="Times New Roman" w:cs="Times New Roman"/>
          <w:noProof/>
          <w:sz w:val="28"/>
          <w:szCs w:val="28"/>
          <w:lang w:eastAsia="ru-RU"/>
        </w:rPr>
        <w:pict>
          <v:shape id="_x0000_s1030" type="#_x0000_t32" style="position:absolute;margin-left:32.7pt;margin-top:25.55pt;width:14.25pt;height:12pt;flip:y;z-index:251662336" o:connectortype="straight" strokeweight="2.25pt"/>
        </w:pict>
      </w:r>
      <w:r>
        <w:rPr>
          <w:rFonts w:ascii="Times New Roman" w:eastAsia="Calibri" w:hAnsi="Times New Roman" w:cs="Times New Roman"/>
          <w:noProof/>
          <w:sz w:val="28"/>
          <w:szCs w:val="28"/>
          <w:lang w:eastAsia="ru-RU"/>
        </w:rPr>
        <w:pict>
          <v:shape id="_x0000_s1029" type="#_x0000_t32" style="position:absolute;margin-left:16.95pt;margin-top:25.55pt;width:15.75pt;height:12pt;z-index:251661312" o:connectortype="straight" strokeweight="2.25pt"/>
        </w:pict>
      </w:r>
      <w:r>
        <w:rPr>
          <w:rFonts w:ascii="Times New Roman" w:eastAsia="Calibri" w:hAnsi="Times New Roman" w:cs="Times New Roman"/>
          <w:noProof/>
          <w:sz w:val="28"/>
          <w:szCs w:val="28"/>
          <w:lang w:eastAsia="ru-RU"/>
        </w:rPr>
        <w:pict>
          <v:shape id="_x0000_s1028" type="#_x0000_t32" style="position:absolute;margin-left:2.7pt;margin-top:25.55pt;width:14.25pt;height:12pt;flip:y;z-index:251660288" o:connectortype="straight" strokeweight="2.25pt"/>
        </w:pict>
      </w:r>
      <w:proofErr w:type="spellStart"/>
      <w:r w:rsidR="004E7D49" w:rsidRPr="004E7D49">
        <w:rPr>
          <w:rFonts w:ascii="Times New Roman" w:eastAsia="Calibri" w:hAnsi="Times New Roman" w:cs="Times New Roman"/>
          <w:sz w:val="28"/>
          <w:szCs w:val="28"/>
        </w:rPr>
        <w:t>Беспоясные</w:t>
      </w:r>
      <w:proofErr w:type="spellEnd"/>
      <w:r w:rsidR="00F44B19">
        <w:rPr>
          <w:rFonts w:ascii="Times New Roman" w:eastAsia="Calibri" w:hAnsi="Times New Roman" w:cs="Times New Roman"/>
          <w:sz w:val="28"/>
          <w:szCs w:val="28"/>
        </w:rPr>
        <w:t xml:space="preserve">                       </w:t>
      </w:r>
      <w:proofErr w:type="spellStart"/>
      <w:r w:rsidR="004E7D49" w:rsidRPr="004E7D49">
        <w:rPr>
          <w:rFonts w:ascii="Times New Roman" w:eastAsia="Calibri" w:hAnsi="Times New Roman" w:cs="Times New Roman"/>
          <w:sz w:val="28"/>
          <w:szCs w:val="28"/>
        </w:rPr>
        <w:t>Однопоясные</w:t>
      </w:r>
      <w:proofErr w:type="spellEnd"/>
      <w:r w:rsidR="00F44B19">
        <w:rPr>
          <w:rFonts w:ascii="Times New Roman" w:eastAsia="Calibri" w:hAnsi="Times New Roman" w:cs="Times New Roman"/>
          <w:sz w:val="28"/>
          <w:szCs w:val="28"/>
        </w:rPr>
        <w:t xml:space="preserve">             </w:t>
      </w:r>
      <w:proofErr w:type="spellStart"/>
      <w:r w:rsidR="004E7D49">
        <w:rPr>
          <w:rFonts w:ascii="Times New Roman" w:eastAsia="Calibri" w:hAnsi="Times New Roman" w:cs="Times New Roman"/>
          <w:sz w:val="28"/>
          <w:szCs w:val="28"/>
        </w:rPr>
        <w:t>Двухпоясные</w:t>
      </w:r>
      <w:proofErr w:type="spellEnd"/>
    </w:p>
    <w:p w:rsidR="004E7D49" w:rsidRDefault="00727FE4" w:rsidP="00527958">
      <w:pPr>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lang w:eastAsia="ru-RU"/>
        </w:rPr>
        <w:pict>
          <v:shape id="_x0000_s1050" type="#_x0000_t32" style="position:absolute;margin-left:271.95pt;margin-top:9.05pt;width:87pt;height:0;z-index:251679744" o:connectortype="straight" strokecolor="#c00000" strokeweight="3pt"/>
        </w:pict>
      </w:r>
      <w:r>
        <w:rPr>
          <w:rFonts w:ascii="Times New Roman" w:eastAsia="Calibri" w:hAnsi="Times New Roman" w:cs="Times New Roman"/>
          <w:noProof/>
          <w:sz w:val="28"/>
          <w:szCs w:val="28"/>
          <w:u w:val="single"/>
          <w:lang w:eastAsia="ru-RU"/>
        </w:rPr>
        <w:pict>
          <v:shape id="_x0000_s1043" type="#_x0000_t32" style="position:absolute;margin-left:154.2pt;margin-top:9.05pt;width:85.5pt;height:0;z-index:251672576" o:connectortype="straight" strokecolor="#c00000" strokeweight="3pt"/>
        </w:pict>
      </w:r>
    </w:p>
    <w:p w:rsidR="000F6788" w:rsidRDefault="000F6788" w:rsidP="004E7D49">
      <w:pPr>
        <w:rPr>
          <w:rFonts w:ascii="Times New Roman" w:eastAsia="Times New Roman" w:hAnsi="Times New Roman" w:cs="Times New Roman"/>
          <w:b/>
          <w:bCs/>
          <w:sz w:val="28"/>
          <w:szCs w:val="28"/>
        </w:rPr>
      </w:pPr>
    </w:p>
    <w:p w:rsidR="00527958" w:rsidRPr="000F6788" w:rsidRDefault="00727FE4" w:rsidP="000F6788">
      <w:pPr>
        <w:pStyle w:val="af"/>
        <w:numPr>
          <w:ilvl w:val="2"/>
          <w:numId w:val="20"/>
        </w:numPr>
        <w:rPr>
          <w:b/>
          <w:bCs/>
          <w:sz w:val="28"/>
          <w:szCs w:val="28"/>
        </w:rPr>
      </w:pPr>
      <w:r w:rsidRPr="00727FE4">
        <w:rPr>
          <w:rFonts w:eastAsia="Calibri"/>
          <w:noProof/>
          <w:u w:val="single"/>
        </w:rPr>
        <w:pict>
          <v:shape id="_x0000_s1027" type="#_x0000_t32" style="position:absolute;left:0;text-align:left;margin-left:2.7pt;margin-top:12.8pt;width:0;height:.75pt;z-index:251659264" o:connectortype="straight"/>
        </w:pict>
      </w:r>
      <w:r w:rsidR="00527958" w:rsidRPr="000F6788">
        <w:rPr>
          <w:b/>
          <w:bCs/>
          <w:sz w:val="28"/>
          <w:szCs w:val="28"/>
        </w:rPr>
        <w:t>Принцип работы фермы</w:t>
      </w:r>
    </w:p>
    <w:p w:rsidR="00527958" w:rsidRDefault="00527958" w:rsidP="00527958">
      <w:pPr>
        <w:spacing w:before="100" w:beforeAutospacing="1" w:after="100" w:afterAutospacing="1" w:line="240" w:lineRule="auto"/>
        <w:rPr>
          <w:rFonts w:ascii="Times New Roman" w:eastAsia="Times New Roman" w:hAnsi="Times New Roman" w:cs="Times New Roman"/>
          <w:sz w:val="28"/>
          <w:szCs w:val="28"/>
        </w:rPr>
      </w:pPr>
      <w:r w:rsidRPr="002D5EFF">
        <w:rPr>
          <w:rFonts w:ascii="Times New Roman" w:eastAsia="Times New Roman" w:hAnsi="Times New Roman" w:cs="Times New Roman"/>
          <w:sz w:val="28"/>
          <w:szCs w:val="28"/>
        </w:rPr>
        <w:t xml:space="preserve">Если произвольным образом скрепить на </w:t>
      </w:r>
      <w:hyperlink r:id="rId36" w:tooltip="Шарнир" w:history="1">
        <w:r w:rsidRPr="002D5EFF">
          <w:rPr>
            <w:rFonts w:ascii="Times New Roman" w:eastAsia="Times New Roman" w:hAnsi="Times New Roman" w:cs="Times New Roman"/>
            <w:sz w:val="28"/>
            <w:szCs w:val="28"/>
          </w:rPr>
          <w:t>шарнирах</w:t>
        </w:r>
      </w:hyperlink>
      <w:r w:rsidRPr="002D5EFF">
        <w:rPr>
          <w:rFonts w:ascii="Times New Roman" w:eastAsia="Times New Roman" w:hAnsi="Times New Roman" w:cs="Times New Roman"/>
          <w:sz w:val="28"/>
          <w:szCs w:val="28"/>
        </w:rPr>
        <w:t xml:space="preserve"> несколько стержней, то они будут беспорядочно крутиться вокруг друг друга, и подобная конструкция будет, как говорят в строительной механике, «изменяемой», то есть если на неё надавить, то она сложится, как складываются стенки спичечного коробка. Если составить из стержней обычный треугольник, то, конструкция сложится, только если сломать один из стержней, или оторвать его от других, такая конструкция уже «</w:t>
      </w:r>
      <w:r w:rsidR="00CB7954" w:rsidRPr="002D5EFF">
        <w:rPr>
          <w:rFonts w:ascii="Times New Roman" w:eastAsia="Times New Roman" w:hAnsi="Times New Roman" w:cs="Times New Roman"/>
          <w:sz w:val="28"/>
          <w:szCs w:val="28"/>
        </w:rPr>
        <w:t>неизменяемая». Конструкция</w:t>
      </w:r>
      <w:r w:rsidRPr="002D5EFF">
        <w:rPr>
          <w:rFonts w:ascii="Times New Roman" w:eastAsia="Times New Roman" w:hAnsi="Times New Roman" w:cs="Times New Roman"/>
          <w:sz w:val="28"/>
          <w:szCs w:val="28"/>
        </w:rPr>
        <w:t xml:space="preserve"> фермы содержит в себе эти треугольники. И стрела </w:t>
      </w:r>
      <w:hyperlink r:id="rId37" w:tooltip="Башенный кран" w:history="1">
        <w:r w:rsidRPr="002D5EFF">
          <w:rPr>
            <w:rFonts w:ascii="Times New Roman" w:eastAsia="Times New Roman" w:hAnsi="Times New Roman" w:cs="Times New Roman"/>
            <w:sz w:val="28"/>
            <w:szCs w:val="28"/>
          </w:rPr>
          <w:t>башенного крана</w:t>
        </w:r>
      </w:hyperlink>
      <w:r w:rsidRPr="002D5EFF">
        <w:rPr>
          <w:rFonts w:ascii="Times New Roman" w:eastAsia="Times New Roman" w:hAnsi="Times New Roman" w:cs="Times New Roman"/>
          <w:sz w:val="28"/>
          <w:szCs w:val="28"/>
        </w:rPr>
        <w:t xml:space="preserve"> и сложные </w:t>
      </w:r>
      <w:hyperlink r:id="rId38" w:tooltip="Опора" w:history="1">
        <w:r w:rsidRPr="002D5EFF">
          <w:rPr>
            <w:rFonts w:ascii="Times New Roman" w:eastAsia="Times New Roman" w:hAnsi="Times New Roman" w:cs="Times New Roman"/>
            <w:sz w:val="28"/>
            <w:szCs w:val="28"/>
          </w:rPr>
          <w:t>опоры</w:t>
        </w:r>
      </w:hyperlink>
      <w:r w:rsidRPr="002D5EFF">
        <w:rPr>
          <w:rFonts w:ascii="Times New Roman" w:eastAsia="Times New Roman" w:hAnsi="Times New Roman" w:cs="Times New Roman"/>
          <w:sz w:val="28"/>
          <w:szCs w:val="28"/>
        </w:rPr>
        <w:t>, все они состоят из маленьких и больших треугольников. Так как любые стержни лучше работают на сжатие-растяжение, чем на излом, то нагрузка к ферме прикладывается в точках соединения стержней</w:t>
      </w:r>
      <w:r w:rsidR="008C7F69">
        <w:rPr>
          <w:rFonts w:ascii="Times New Roman" w:eastAsia="Times New Roman" w:hAnsi="Times New Roman" w:cs="Times New Roman"/>
          <w:sz w:val="28"/>
          <w:szCs w:val="28"/>
        </w:rPr>
        <w:t xml:space="preserve"> - узлах</w:t>
      </w:r>
      <w:r w:rsidRPr="002D5EFF">
        <w:rPr>
          <w:rFonts w:ascii="Times New Roman" w:eastAsia="Times New Roman" w:hAnsi="Times New Roman" w:cs="Times New Roman"/>
          <w:sz w:val="28"/>
          <w:szCs w:val="28"/>
        </w:rPr>
        <w:t>.</w:t>
      </w:r>
    </w:p>
    <w:p w:rsidR="00527958" w:rsidRPr="002D5EFF" w:rsidRDefault="00527958" w:rsidP="0052795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Теорию расчета мостовых ферм дал русский ученый Дмитрий Иванович Журавский </w:t>
      </w:r>
      <w:r w:rsidR="00CB7954">
        <w:rPr>
          <w:rFonts w:ascii="Times New Roman" w:eastAsia="Calibri" w:hAnsi="Times New Roman" w:cs="Times New Roman"/>
          <w:sz w:val="28"/>
          <w:szCs w:val="28"/>
        </w:rPr>
        <w:t>(1821</w:t>
      </w:r>
      <w:r>
        <w:rPr>
          <w:rFonts w:ascii="Times New Roman" w:eastAsia="Calibri" w:hAnsi="Times New Roman" w:cs="Times New Roman"/>
          <w:sz w:val="28"/>
          <w:szCs w:val="28"/>
        </w:rPr>
        <w:t>- 1891).</w:t>
      </w:r>
      <w:r w:rsidR="00F033D8" w:rsidRPr="0040080B">
        <w:rPr>
          <w:rFonts w:ascii="Times New Roman" w:eastAsia="Calibri" w:hAnsi="Times New Roman" w:cs="Times New Roman"/>
          <w:sz w:val="28"/>
          <w:szCs w:val="28"/>
        </w:rPr>
        <w:t xml:space="preserve"> І</w:t>
      </w:r>
      <w:r w:rsidR="0040080B" w:rsidRPr="0040080B">
        <w:rPr>
          <w:rFonts w:ascii="Times New Roman" w:eastAsia="Calibri" w:hAnsi="Times New Roman" w:cs="Times New Roman"/>
          <w:sz w:val="28"/>
          <w:szCs w:val="28"/>
        </w:rPr>
        <w:t>3</w:t>
      </w:r>
      <w:r w:rsidR="00F033D8" w:rsidRPr="0040080B">
        <w:rPr>
          <w:rFonts w:ascii="Times New Roman" w:eastAsia="Calibri" w:hAnsi="Times New Roman" w:cs="Times New Roman"/>
          <w:sz w:val="28"/>
          <w:szCs w:val="28"/>
        </w:rPr>
        <w:t>І</w:t>
      </w:r>
      <w:r>
        <w:rPr>
          <w:rFonts w:ascii="Times New Roman" w:eastAsia="Calibri" w:hAnsi="Times New Roman" w:cs="Times New Roman"/>
          <w:sz w:val="28"/>
          <w:szCs w:val="28"/>
        </w:rPr>
        <w:t xml:space="preserve"> (</w:t>
      </w:r>
      <w:r w:rsidRPr="001B662D">
        <w:rPr>
          <w:rFonts w:ascii="Times New Roman" w:eastAsia="Calibri" w:hAnsi="Times New Roman" w:cs="Times New Roman"/>
          <w:sz w:val="28"/>
          <w:szCs w:val="28"/>
        </w:rPr>
        <w:t xml:space="preserve">Приложение № </w:t>
      </w:r>
      <w:r w:rsidR="00CB7954" w:rsidRPr="001B662D">
        <w:rPr>
          <w:rFonts w:ascii="Times New Roman" w:eastAsia="Calibri" w:hAnsi="Times New Roman" w:cs="Times New Roman"/>
          <w:sz w:val="28"/>
          <w:szCs w:val="28"/>
        </w:rPr>
        <w:t>7)</w:t>
      </w: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Недостатком ферм является то, что материалом для них служит только дорогая сталь и нельзя использовать более дешёвые материалы, такие, как камень, бетон, железобетон, кирпич и другие.</w:t>
      </w:r>
      <w:r w:rsidR="00B94878">
        <w:rPr>
          <w:rFonts w:ascii="Times New Roman" w:eastAsia="Calibri" w:hAnsi="Times New Roman" w:cs="Times New Roman"/>
          <w:sz w:val="28"/>
          <w:szCs w:val="28"/>
        </w:rPr>
        <w:t xml:space="preserve"> І6</w:t>
      </w:r>
      <w:r w:rsidR="00013474">
        <w:rPr>
          <w:rFonts w:ascii="Times New Roman" w:eastAsia="Calibri" w:hAnsi="Times New Roman" w:cs="Times New Roman"/>
          <w:sz w:val="28"/>
          <w:szCs w:val="28"/>
        </w:rPr>
        <w:t>І</w:t>
      </w:r>
    </w:p>
    <w:p w:rsidR="00527958" w:rsidRPr="002D5EFF" w:rsidRDefault="00527958" w:rsidP="00527958">
      <w:pPr>
        <w:rPr>
          <w:rFonts w:ascii="Times New Roman" w:eastAsia="Calibri" w:hAnsi="Times New Roman" w:cs="Times New Roman"/>
          <w:sz w:val="28"/>
          <w:szCs w:val="28"/>
        </w:rPr>
      </w:pPr>
      <w:r w:rsidRPr="002D5EFF">
        <w:rPr>
          <w:rFonts w:ascii="Times New Roman" w:eastAsia="Calibri" w:hAnsi="Times New Roman" w:cs="Times New Roman"/>
          <w:sz w:val="28"/>
          <w:szCs w:val="28"/>
        </w:rPr>
        <w:t>Таким образом</w:t>
      </w:r>
      <w:r w:rsidR="00B94878">
        <w:rPr>
          <w:rFonts w:ascii="Times New Roman" w:eastAsia="Calibri" w:hAnsi="Times New Roman" w:cs="Times New Roman"/>
          <w:sz w:val="28"/>
          <w:szCs w:val="28"/>
        </w:rPr>
        <w:t>,</w:t>
      </w:r>
      <w:r>
        <w:rPr>
          <w:rFonts w:ascii="Times New Roman" w:eastAsia="Calibri" w:hAnsi="Times New Roman" w:cs="Times New Roman"/>
          <w:sz w:val="28"/>
          <w:szCs w:val="28"/>
        </w:rPr>
        <w:t xml:space="preserve"> ферма – это твердое тело, на первый взгляд кажется, что имеет очень </w:t>
      </w:r>
      <w:r w:rsidR="00CB7954">
        <w:rPr>
          <w:rFonts w:ascii="Times New Roman" w:eastAsia="Calibri" w:hAnsi="Times New Roman" w:cs="Times New Roman"/>
          <w:sz w:val="28"/>
          <w:szCs w:val="28"/>
        </w:rPr>
        <w:t>простую конструкцию</w:t>
      </w:r>
      <w:r>
        <w:rPr>
          <w:rFonts w:ascii="Times New Roman" w:eastAsia="Calibri" w:hAnsi="Times New Roman" w:cs="Times New Roman"/>
          <w:sz w:val="28"/>
          <w:szCs w:val="28"/>
        </w:rPr>
        <w:t xml:space="preserve">. </w:t>
      </w:r>
      <w:r w:rsidRPr="008C7F69">
        <w:rPr>
          <w:rFonts w:ascii="Times New Roman" w:eastAsia="Calibri" w:hAnsi="Times New Roman" w:cs="Times New Roman"/>
          <w:sz w:val="28"/>
          <w:szCs w:val="28"/>
          <w:u w:val="single"/>
        </w:rPr>
        <w:t xml:space="preserve">Широкое использование ферм осуществляется благодаря тому, что они </w:t>
      </w:r>
      <w:r w:rsidR="00CB7954" w:rsidRPr="008C7F69">
        <w:rPr>
          <w:rFonts w:ascii="Times New Roman" w:eastAsia="Calibri" w:hAnsi="Times New Roman" w:cs="Times New Roman"/>
          <w:sz w:val="28"/>
          <w:szCs w:val="28"/>
          <w:u w:val="single"/>
        </w:rPr>
        <w:t>работают</w:t>
      </w:r>
      <w:r w:rsidRPr="008C7F69">
        <w:rPr>
          <w:rFonts w:ascii="Times New Roman" w:eastAsia="Calibri" w:hAnsi="Times New Roman" w:cs="Times New Roman"/>
          <w:sz w:val="28"/>
          <w:szCs w:val="28"/>
          <w:u w:val="single"/>
        </w:rPr>
        <w:t xml:space="preserve"> не на излом, а на растяжение – сжатие.</w:t>
      </w:r>
      <w:r w:rsidR="00CB7954">
        <w:rPr>
          <w:rFonts w:ascii="Times New Roman" w:eastAsia="Calibri" w:hAnsi="Times New Roman" w:cs="Times New Roman"/>
          <w:sz w:val="28"/>
          <w:szCs w:val="28"/>
        </w:rPr>
        <w:t>Это позволило</w:t>
      </w:r>
      <w:r>
        <w:rPr>
          <w:rFonts w:ascii="Times New Roman" w:eastAsia="Calibri" w:hAnsi="Times New Roman" w:cs="Times New Roman"/>
          <w:sz w:val="28"/>
          <w:szCs w:val="28"/>
        </w:rPr>
        <w:t xml:space="preserve"> создать большое разнообразие конструкций фермы. И все эти конструкции находят применение в современном строительстве из-за их прочности и простоты изготовления.</w:t>
      </w:r>
    </w:p>
    <w:p w:rsidR="00527958" w:rsidRDefault="00527958" w:rsidP="00527958">
      <w:pP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b/>
          <w:sz w:val="28"/>
          <w:szCs w:val="28"/>
        </w:rPr>
      </w:pPr>
    </w:p>
    <w:p w:rsidR="0009296A" w:rsidRDefault="0009296A" w:rsidP="00527958">
      <w:pPr>
        <w:rPr>
          <w:rFonts w:ascii="Times New Roman" w:eastAsia="Calibri" w:hAnsi="Times New Roman" w:cs="Times New Roman"/>
          <w:b/>
          <w:sz w:val="28"/>
          <w:szCs w:val="28"/>
        </w:rPr>
      </w:pPr>
    </w:p>
    <w:p w:rsidR="000F6788" w:rsidRDefault="000F6788" w:rsidP="00527958">
      <w:pPr>
        <w:rPr>
          <w:rFonts w:ascii="Times New Roman" w:eastAsia="Calibri" w:hAnsi="Times New Roman" w:cs="Times New Roman"/>
          <w:b/>
          <w:sz w:val="28"/>
          <w:szCs w:val="28"/>
        </w:rPr>
      </w:pPr>
    </w:p>
    <w:p w:rsidR="001C742F" w:rsidRDefault="001C742F"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Default="00087EC3" w:rsidP="00527958">
      <w:pPr>
        <w:rPr>
          <w:rFonts w:ascii="Times New Roman" w:eastAsia="Calibri" w:hAnsi="Times New Roman" w:cs="Times New Roman"/>
          <w:b/>
          <w:sz w:val="28"/>
          <w:szCs w:val="28"/>
        </w:rPr>
      </w:pPr>
    </w:p>
    <w:p w:rsidR="00087EC3" w:rsidRPr="00F928C9" w:rsidRDefault="00087EC3" w:rsidP="00527958">
      <w:pP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III</w:t>
      </w:r>
      <w:r>
        <w:rPr>
          <w:rFonts w:ascii="Times New Roman" w:eastAsia="Calibri" w:hAnsi="Times New Roman" w:cs="Times New Roman"/>
          <w:b/>
          <w:sz w:val="28"/>
          <w:szCs w:val="28"/>
        </w:rPr>
        <w:t xml:space="preserve">. Практическая часть </w:t>
      </w:r>
    </w:p>
    <w:p w:rsidR="00527958" w:rsidRDefault="00527958" w:rsidP="00527958">
      <w:pPr>
        <w:rPr>
          <w:rFonts w:ascii="Times New Roman" w:eastAsia="Calibri" w:hAnsi="Times New Roman" w:cs="Times New Roman"/>
          <w:b/>
          <w:sz w:val="28"/>
          <w:szCs w:val="28"/>
        </w:rPr>
      </w:pPr>
      <w:r>
        <w:rPr>
          <w:rFonts w:ascii="Times New Roman" w:eastAsia="Calibri" w:hAnsi="Times New Roman" w:cs="Times New Roman"/>
          <w:b/>
          <w:sz w:val="28"/>
          <w:szCs w:val="28"/>
        </w:rPr>
        <w:t>3.1. Проведение исследовани</w:t>
      </w:r>
      <w:r w:rsidR="001A7FD4">
        <w:rPr>
          <w:rFonts w:ascii="Times New Roman" w:eastAsia="Times New Roman" w:hAnsi="Times New Roman" w:cs="Times New Roman"/>
          <w:b/>
          <w:sz w:val="28"/>
          <w:szCs w:val="28"/>
        </w:rPr>
        <w:t xml:space="preserve">я </w:t>
      </w:r>
      <w:r w:rsidR="001A7FD4" w:rsidRPr="000030A3">
        <w:rPr>
          <w:rFonts w:ascii="Times New Roman" w:eastAsia="Times New Roman" w:hAnsi="Times New Roman" w:cs="Times New Roman"/>
          <w:b/>
          <w:sz w:val="28"/>
          <w:szCs w:val="28"/>
        </w:rPr>
        <w:t>разрывного усилия ферм от её длины</w:t>
      </w:r>
      <w:r>
        <w:rPr>
          <w:rFonts w:ascii="Times New Roman" w:eastAsia="Calibri" w:hAnsi="Times New Roman" w:cs="Times New Roman"/>
          <w:b/>
          <w:sz w:val="28"/>
          <w:szCs w:val="28"/>
        </w:rPr>
        <w:t>.</w:t>
      </w:r>
    </w:p>
    <w:p w:rsidR="00527958" w:rsidRPr="00CD54F6" w:rsidRDefault="00527958" w:rsidP="00527958">
      <w:pPr>
        <w:pStyle w:val="1"/>
        <w:tabs>
          <w:tab w:val="clear" w:pos="0"/>
        </w:tabs>
        <w:ind w:left="0" w:firstLine="0"/>
        <w:rPr>
          <w:rFonts w:ascii="Times New Roman" w:eastAsia="Calibri" w:hAnsi="Times New Roman" w:cs="Times New Roman"/>
          <w:b w:val="0"/>
          <w:sz w:val="28"/>
          <w:szCs w:val="28"/>
        </w:rPr>
      </w:pPr>
      <w:r>
        <w:rPr>
          <w:rFonts w:ascii="Times New Roman" w:eastAsia="Calibri" w:hAnsi="Times New Roman" w:cs="Times New Roman"/>
          <w:b w:val="0"/>
          <w:sz w:val="28"/>
          <w:szCs w:val="28"/>
        </w:rPr>
        <w:t xml:space="preserve">    Для исследования фермы из листа печатной бумаги формата А-4 я сделала 3 заготовки – фермы с одинаковой высотой ребра, с одинаковым количеством ребер, но разной длины</w:t>
      </w:r>
      <w:r w:rsidRPr="00CD54F6">
        <w:rPr>
          <w:rFonts w:ascii="Times New Roman" w:eastAsia="Calibri" w:hAnsi="Times New Roman" w:cs="Times New Roman"/>
          <w:b w:val="0"/>
          <w:sz w:val="28"/>
          <w:szCs w:val="28"/>
        </w:rPr>
        <w:t xml:space="preserve">. (Приложение№ </w:t>
      </w:r>
      <w:r>
        <w:rPr>
          <w:rFonts w:ascii="Times New Roman" w:eastAsia="Calibri" w:hAnsi="Times New Roman" w:cs="Times New Roman"/>
          <w:b w:val="0"/>
          <w:sz w:val="28"/>
          <w:szCs w:val="28"/>
        </w:rPr>
        <w:t>8</w:t>
      </w:r>
      <w:r w:rsidRPr="00CD54F6">
        <w:rPr>
          <w:rFonts w:ascii="Times New Roman" w:eastAsia="Calibri" w:hAnsi="Times New Roman" w:cs="Times New Roman"/>
          <w:b w:val="0"/>
          <w:sz w:val="28"/>
          <w:szCs w:val="28"/>
        </w:rPr>
        <w:t>)</w:t>
      </w:r>
    </w:p>
    <w:p w:rsidR="00527958" w:rsidRPr="009F40FE" w:rsidRDefault="00527958" w:rsidP="009F40FE">
      <w:pPr>
        <w:pStyle w:val="1"/>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w:t>
      </w:r>
      <w:r>
        <w:rPr>
          <w:rFonts w:ascii="Times New Roman" w:eastAsia="Calibri" w:hAnsi="Times New Roman" w:cs="Times New Roman"/>
          <w:sz w:val="28"/>
          <w:szCs w:val="28"/>
          <w:vertAlign w:val="subscript"/>
        </w:rPr>
        <w:t>1=</w:t>
      </w:r>
      <w:r>
        <w:rPr>
          <w:rFonts w:ascii="Times New Roman" w:eastAsia="Calibri" w:hAnsi="Times New Roman" w:cs="Times New Roman"/>
          <w:color w:val="000000"/>
          <w:sz w:val="28"/>
          <w:szCs w:val="28"/>
        </w:rPr>
        <w:t>1/3</w:t>
      </w:r>
      <w:r w:rsidRPr="002D5EFF">
        <w:rPr>
          <w:rFonts w:ascii="Times New Roman" w:eastAsia="Calibri" w:hAnsi="Times New Roman" w:cs="Times New Roman"/>
          <w:lang w:val="en-US"/>
        </w:rPr>
        <w:t>l</w:t>
      </w:r>
      <w:r w:rsidR="00B766F6">
        <w:rPr>
          <w:rFonts w:ascii="Times New Roman" w:eastAsia="Calibri" w:hAnsi="Times New Roman" w:cs="Times New Roman"/>
        </w:rPr>
        <w:t xml:space="preserve">     </w:t>
      </w:r>
      <w:r>
        <w:rPr>
          <w:rFonts w:ascii="Times New Roman" w:eastAsia="Calibri" w:hAnsi="Times New Roman" w:cs="Times New Roman"/>
          <w:sz w:val="28"/>
          <w:szCs w:val="28"/>
          <w:lang w:val="en-US"/>
        </w:rPr>
        <w:t>l</w:t>
      </w:r>
      <w:r>
        <w:rPr>
          <w:rFonts w:ascii="Times New Roman" w:eastAsia="Calibri" w:hAnsi="Times New Roman" w:cs="Times New Roman"/>
          <w:sz w:val="28"/>
          <w:szCs w:val="28"/>
          <w:vertAlign w:val="subscript"/>
          <w:lang w:val="en-US"/>
        </w:rPr>
        <w:t>2</w:t>
      </w:r>
      <w:r>
        <w:rPr>
          <w:rFonts w:ascii="Times New Roman" w:eastAsia="Calibri" w:hAnsi="Times New Roman" w:cs="Times New Roman"/>
          <w:sz w:val="28"/>
          <w:szCs w:val="28"/>
          <w:lang w:val="en-US"/>
        </w:rPr>
        <w:t>=2</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 xml:space="preserve">3 </w:t>
      </w:r>
      <w:r w:rsidRPr="002D5EFF">
        <w:rPr>
          <w:rFonts w:ascii="Times New Roman" w:eastAsia="Calibri" w:hAnsi="Times New Roman" w:cs="Times New Roman"/>
          <w:lang w:val="en-US"/>
        </w:rPr>
        <w:t>l</w:t>
      </w:r>
      <w:r w:rsidR="00B766F6">
        <w:rPr>
          <w:rFonts w:ascii="Times New Roman" w:eastAsia="Calibri" w:hAnsi="Times New Roman" w:cs="Times New Roman"/>
        </w:rPr>
        <w:t xml:space="preserve">     </w:t>
      </w:r>
      <w:r>
        <w:rPr>
          <w:rFonts w:ascii="Times New Roman" w:eastAsia="Calibri" w:hAnsi="Times New Roman" w:cs="Times New Roman"/>
          <w:sz w:val="28"/>
          <w:szCs w:val="28"/>
          <w:lang w:val="en-US"/>
        </w:rPr>
        <w:t>l</w:t>
      </w:r>
      <w:r>
        <w:rPr>
          <w:rFonts w:ascii="Times New Roman" w:eastAsia="Calibri" w:hAnsi="Times New Roman" w:cs="Times New Roman"/>
          <w:sz w:val="28"/>
          <w:szCs w:val="28"/>
          <w:vertAlign w:val="subscript"/>
          <w:lang w:val="en-US"/>
        </w:rPr>
        <w:t>3</w:t>
      </w:r>
      <w:r>
        <w:rPr>
          <w:rFonts w:ascii="Times New Roman" w:eastAsia="Calibri" w:hAnsi="Times New Roman" w:cs="Times New Roman"/>
          <w:sz w:val="28"/>
          <w:szCs w:val="28"/>
        </w:rPr>
        <w:t>=</w:t>
      </w:r>
      <w:r w:rsidRPr="002D5EFF">
        <w:rPr>
          <w:rFonts w:ascii="Times New Roman" w:eastAsia="Calibri" w:hAnsi="Times New Roman" w:cs="Times New Roman"/>
          <w:lang w:val="en-US"/>
        </w:rPr>
        <w:t>l</w:t>
      </w:r>
    </w:p>
    <w:p w:rsidR="00527958" w:rsidRDefault="00527958" w:rsidP="00527958">
      <w:pPr>
        <w:numPr>
          <w:ilvl w:val="2"/>
          <w:numId w:val="4"/>
        </w:numPr>
        <w:rPr>
          <w:rFonts w:ascii="Times New Roman" w:eastAsia="Calibri" w:hAnsi="Times New Roman" w:cs="Times New Roman"/>
          <w:b/>
          <w:sz w:val="28"/>
          <w:szCs w:val="28"/>
        </w:rPr>
      </w:pPr>
      <w:r>
        <w:rPr>
          <w:rFonts w:ascii="Times New Roman" w:eastAsia="Calibri" w:hAnsi="Times New Roman" w:cs="Times New Roman"/>
          <w:b/>
          <w:sz w:val="28"/>
          <w:szCs w:val="28"/>
        </w:rPr>
        <w:t>Опыт №1</w:t>
      </w: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первого опыта я   взяла   заготовку длинной </w:t>
      </w:r>
      <w:r w:rsidRPr="00C45C1C">
        <w:rPr>
          <w:rFonts w:ascii="Times New Roman" w:eastAsia="Calibri" w:hAnsi="Times New Roman" w:cs="Times New Roman"/>
          <w:b/>
          <w:sz w:val="28"/>
          <w:szCs w:val="28"/>
        </w:rPr>
        <w:t xml:space="preserve">1/3 </w:t>
      </w:r>
      <w:r w:rsidR="00900DDD" w:rsidRPr="00C45C1C">
        <w:rPr>
          <w:rFonts w:ascii="Times New Roman" w:eastAsia="Calibri" w:hAnsi="Times New Roman" w:cs="Times New Roman"/>
          <w:b/>
          <w:sz w:val="28"/>
          <w:szCs w:val="28"/>
        </w:rPr>
        <w:t>листа</w:t>
      </w:r>
      <w:r w:rsidR="00900DDD">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Положила ее на бруски так, чтобы ферма опиралась на бруски </w:t>
      </w:r>
      <w:r w:rsidR="00900DDD">
        <w:rPr>
          <w:rFonts w:ascii="Times New Roman" w:eastAsia="Calibri" w:hAnsi="Times New Roman" w:cs="Times New Roman"/>
          <w:sz w:val="28"/>
          <w:szCs w:val="28"/>
        </w:rPr>
        <w:t>краями длиной</w:t>
      </w:r>
      <w:r>
        <w:rPr>
          <w:rFonts w:ascii="Times New Roman" w:eastAsia="Calibri" w:hAnsi="Times New Roman" w:cs="Times New Roman"/>
          <w:sz w:val="28"/>
          <w:szCs w:val="28"/>
        </w:rPr>
        <w:t xml:space="preserve"> по 1 </w:t>
      </w:r>
      <w:r w:rsidR="00900DDD">
        <w:rPr>
          <w:rFonts w:ascii="Times New Roman" w:eastAsia="Calibri" w:hAnsi="Times New Roman" w:cs="Times New Roman"/>
          <w:sz w:val="28"/>
          <w:szCs w:val="28"/>
        </w:rPr>
        <w:t>см.Затем поставила</w:t>
      </w:r>
      <w:r>
        <w:rPr>
          <w:rFonts w:ascii="Times New Roman" w:eastAsia="Calibri" w:hAnsi="Times New Roman" w:cs="Times New Roman"/>
          <w:sz w:val="28"/>
          <w:szCs w:val="28"/>
        </w:rPr>
        <w:t xml:space="preserve"> сверхуна ферму пустой </w:t>
      </w:r>
      <w:r w:rsidR="00900DDD">
        <w:rPr>
          <w:rFonts w:ascii="Times New Roman" w:eastAsia="Calibri" w:hAnsi="Times New Roman" w:cs="Times New Roman"/>
          <w:sz w:val="28"/>
          <w:szCs w:val="28"/>
        </w:rPr>
        <w:t>стакан и</w:t>
      </w:r>
      <w:r>
        <w:rPr>
          <w:rFonts w:ascii="Times New Roman" w:eastAsia="Calibri" w:hAnsi="Times New Roman" w:cs="Times New Roman"/>
          <w:sz w:val="28"/>
          <w:szCs w:val="28"/>
        </w:rPr>
        <w:t xml:space="preserve"> стала постепенно насыпать туда песок. Сыпала </w:t>
      </w:r>
      <w:r w:rsidR="00900DDD">
        <w:rPr>
          <w:rFonts w:ascii="Times New Roman" w:eastAsia="Calibri" w:hAnsi="Times New Roman" w:cs="Times New Roman"/>
          <w:sz w:val="28"/>
          <w:szCs w:val="28"/>
        </w:rPr>
        <w:t>песок до</w:t>
      </w:r>
      <w:r>
        <w:rPr>
          <w:rFonts w:ascii="Times New Roman" w:eastAsia="Calibri" w:hAnsi="Times New Roman" w:cs="Times New Roman"/>
          <w:sz w:val="28"/>
          <w:szCs w:val="28"/>
        </w:rPr>
        <w:t xml:space="preserve"> тех пор, пока ферма не начинала прогибаться. Вес песка со стаканом, под действием которого ферма начинала прогибаться, является разрывной силой. Поэтому необходимо было измерить массу стакана с песком и рассчитать их вес.  Массу </w:t>
      </w:r>
      <w:r w:rsidR="00900DDD">
        <w:rPr>
          <w:rFonts w:ascii="Times New Roman" w:eastAsia="Calibri" w:hAnsi="Times New Roman" w:cs="Times New Roman"/>
          <w:sz w:val="28"/>
          <w:szCs w:val="28"/>
        </w:rPr>
        <w:t>измеряла,</w:t>
      </w:r>
      <w:r>
        <w:rPr>
          <w:rFonts w:ascii="Times New Roman" w:eastAsia="Calibri" w:hAnsi="Times New Roman" w:cs="Times New Roman"/>
          <w:sz w:val="28"/>
          <w:szCs w:val="28"/>
        </w:rPr>
        <w:t xml:space="preserve"> используя лабораторные весы. Масса оказалась рана </w:t>
      </w:r>
      <w:r w:rsidR="00CB7954">
        <w:rPr>
          <w:rFonts w:ascii="Times New Roman" w:eastAsia="Calibri" w:hAnsi="Times New Roman" w:cs="Times New Roman"/>
          <w:sz w:val="28"/>
          <w:szCs w:val="28"/>
          <w:lang w:val="en-US"/>
        </w:rPr>
        <w:t>m</w:t>
      </w:r>
      <w:r w:rsidR="00CB7954" w:rsidRPr="00CB7954">
        <w:rPr>
          <w:rFonts w:ascii="Times New Roman" w:eastAsia="Calibri" w:hAnsi="Times New Roman" w:cs="Times New Roman"/>
          <w:sz w:val="28"/>
          <w:szCs w:val="28"/>
          <w:vertAlign w:val="subscript"/>
        </w:rPr>
        <w:t>1=</w:t>
      </w:r>
      <w:r>
        <w:rPr>
          <w:rFonts w:ascii="Times New Roman" w:eastAsia="Calibri" w:hAnsi="Times New Roman" w:cs="Times New Roman"/>
          <w:sz w:val="28"/>
          <w:szCs w:val="28"/>
        </w:rPr>
        <w:t xml:space="preserve">661.5г =0.6615кг.   Вес рассчитала по </w:t>
      </w:r>
      <w:r w:rsidR="00900DDD">
        <w:rPr>
          <w:rFonts w:ascii="Times New Roman" w:eastAsia="Calibri" w:hAnsi="Times New Roman" w:cs="Times New Roman"/>
          <w:sz w:val="28"/>
          <w:szCs w:val="28"/>
        </w:rPr>
        <w:t>формуле Р</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mg</w:t>
      </w:r>
      <w:r w:rsidR="00CB7954">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g</w:t>
      </w:r>
      <w:r w:rsidR="00CB7954">
        <w:rPr>
          <w:rFonts w:ascii="Times New Roman" w:eastAsia="Calibri" w:hAnsi="Times New Roman" w:cs="Times New Roman"/>
          <w:sz w:val="28"/>
          <w:szCs w:val="28"/>
        </w:rPr>
        <w:t xml:space="preserve">≈10 Н/кг. </w:t>
      </w:r>
      <w:r>
        <w:rPr>
          <w:rFonts w:ascii="Times New Roman" w:eastAsia="Calibri" w:hAnsi="Times New Roman" w:cs="Times New Roman"/>
          <w:sz w:val="28"/>
          <w:szCs w:val="28"/>
        </w:rPr>
        <w:t xml:space="preserve">(Приложение № </w:t>
      </w:r>
      <w:r w:rsidR="00900DDD">
        <w:rPr>
          <w:rFonts w:ascii="Times New Roman" w:eastAsia="Calibri" w:hAnsi="Times New Roman" w:cs="Times New Roman"/>
          <w:sz w:val="28"/>
          <w:szCs w:val="28"/>
        </w:rPr>
        <w:t>9)</w:t>
      </w:r>
    </w:p>
    <w:p w:rsidR="00527958"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t>Результаты измерений и вычислений я поместила в таблицу.</w:t>
      </w:r>
    </w:p>
    <w:p w:rsidR="00527958" w:rsidRDefault="00527958" w:rsidP="00527958">
      <w:pPr>
        <w:numPr>
          <w:ilvl w:val="2"/>
          <w:numId w:val="4"/>
        </w:numPr>
        <w:rPr>
          <w:rFonts w:ascii="Times New Roman" w:eastAsia="Calibri" w:hAnsi="Times New Roman" w:cs="Times New Roman"/>
          <w:b/>
          <w:sz w:val="28"/>
          <w:szCs w:val="28"/>
        </w:rPr>
      </w:pPr>
      <w:r>
        <w:rPr>
          <w:rFonts w:ascii="Times New Roman" w:eastAsia="Calibri" w:hAnsi="Times New Roman" w:cs="Times New Roman"/>
          <w:b/>
          <w:sz w:val="28"/>
          <w:szCs w:val="28"/>
        </w:rPr>
        <w:t>Опыт №2</w:t>
      </w:r>
    </w:p>
    <w:p w:rsidR="00900DDD"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второго опыта я взяла ферму </w:t>
      </w:r>
      <w:r w:rsidRPr="00C45C1C">
        <w:rPr>
          <w:rFonts w:ascii="Times New Roman" w:eastAsia="Calibri" w:hAnsi="Times New Roman" w:cs="Times New Roman"/>
          <w:b/>
          <w:sz w:val="28"/>
          <w:szCs w:val="28"/>
        </w:rPr>
        <w:t xml:space="preserve">2/3 </w:t>
      </w:r>
      <w:r w:rsidR="00CB7954" w:rsidRPr="00C45C1C">
        <w:rPr>
          <w:rFonts w:ascii="Times New Roman" w:eastAsia="Calibri" w:hAnsi="Times New Roman" w:cs="Times New Roman"/>
          <w:b/>
          <w:sz w:val="36"/>
          <w:szCs w:val="36"/>
          <w:lang w:val="en-US"/>
        </w:rPr>
        <w:t>l</w:t>
      </w:r>
      <w:r w:rsidR="00CB7954">
        <w:rPr>
          <w:rFonts w:ascii="Times New Roman" w:eastAsia="Calibri" w:hAnsi="Times New Roman" w:cs="Times New Roman"/>
          <w:sz w:val="28"/>
          <w:szCs w:val="28"/>
        </w:rPr>
        <w:t>. Опыт</w:t>
      </w:r>
      <w:r w:rsidR="00900DDD">
        <w:rPr>
          <w:rFonts w:ascii="Times New Roman" w:eastAsia="Calibri" w:hAnsi="Times New Roman" w:cs="Times New Roman"/>
          <w:sz w:val="28"/>
          <w:szCs w:val="28"/>
        </w:rPr>
        <w:t xml:space="preserve"> выполняла так же, как и </w:t>
      </w:r>
      <w:r>
        <w:rPr>
          <w:rFonts w:ascii="Times New Roman" w:eastAsia="Calibri" w:hAnsi="Times New Roman" w:cs="Times New Roman"/>
          <w:sz w:val="28"/>
          <w:szCs w:val="28"/>
        </w:rPr>
        <w:t xml:space="preserve">первый раз. Масса песка оказалась </w:t>
      </w:r>
      <w:r w:rsidR="00900DDD">
        <w:rPr>
          <w:rFonts w:ascii="Times New Roman" w:eastAsia="Calibri" w:hAnsi="Times New Roman" w:cs="Times New Roman"/>
          <w:sz w:val="28"/>
          <w:szCs w:val="28"/>
        </w:rPr>
        <w:t>равной m</w:t>
      </w:r>
      <w:r w:rsidR="00CB7954">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=3</w:t>
      </w:r>
      <w:r w:rsidR="00900DDD">
        <w:rPr>
          <w:rFonts w:ascii="Times New Roman" w:eastAsia="Calibri" w:hAnsi="Times New Roman" w:cs="Times New Roman"/>
          <w:sz w:val="28"/>
          <w:szCs w:val="28"/>
        </w:rPr>
        <w:t xml:space="preserve">43.8г = 0, 3438кг, а вес             </w:t>
      </w:r>
      <w:r>
        <w:rPr>
          <w:rFonts w:ascii="Times New Roman" w:eastAsia="Calibri" w:hAnsi="Times New Roman" w:cs="Times New Roman"/>
          <w:sz w:val="28"/>
          <w:szCs w:val="28"/>
        </w:rPr>
        <w:t xml:space="preserve">Р = 3, 438Н. По результатам наблюдений и измерений я пришла к выводу: длина фермы увеличилась, </w:t>
      </w:r>
      <w:r w:rsidR="00900DDD">
        <w:rPr>
          <w:rFonts w:ascii="Times New Roman" w:eastAsia="Calibri" w:hAnsi="Times New Roman" w:cs="Times New Roman"/>
          <w:sz w:val="28"/>
          <w:szCs w:val="28"/>
        </w:rPr>
        <w:t>а разрывная</w:t>
      </w:r>
      <w:r w:rsidR="00CB7954">
        <w:rPr>
          <w:rFonts w:ascii="Times New Roman" w:eastAsia="Calibri" w:hAnsi="Times New Roman" w:cs="Times New Roman"/>
          <w:sz w:val="28"/>
          <w:szCs w:val="28"/>
        </w:rPr>
        <w:t xml:space="preserve"> сила - уменьшилась. </w:t>
      </w:r>
      <w:r w:rsidR="00900DDD">
        <w:rPr>
          <w:rFonts w:ascii="Times New Roman" w:eastAsia="Calibri" w:hAnsi="Times New Roman" w:cs="Times New Roman"/>
          <w:sz w:val="28"/>
          <w:szCs w:val="28"/>
        </w:rPr>
        <w:t xml:space="preserve">           (Приложение № 10)</w:t>
      </w:r>
    </w:p>
    <w:p w:rsidR="000030A3" w:rsidRDefault="00527958" w:rsidP="000030A3">
      <w:pPr>
        <w:numPr>
          <w:ilvl w:val="2"/>
          <w:numId w:val="4"/>
        </w:numPr>
        <w:rPr>
          <w:rFonts w:ascii="Times New Roman" w:eastAsia="Calibri" w:hAnsi="Times New Roman" w:cs="Times New Roman"/>
          <w:b/>
          <w:sz w:val="28"/>
          <w:szCs w:val="28"/>
        </w:rPr>
      </w:pPr>
      <w:r w:rsidRPr="000030A3">
        <w:rPr>
          <w:rFonts w:ascii="Times New Roman" w:eastAsia="Calibri" w:hAnsi="Times New Roman" w:cs="Times New Roman"/>
          <w:b/>
          <w:sz w:val="28"/>
          <w:szCs w:val="28"/>
        </w:rPr>
        <w:t>Опыт №3</w:t>
      </w:r>
    </w:p>
    <w:p w:rsidR="000030A3" w:rsidRDefault="00527958" w:rsidP="000030A3">
      <w:pPr>
        <w:rPr>
          <w:rFonts w:ascii="Times New Roman" w:eastAsia="Calibri" w:hAnsi="Times New Roman" w:cs="Times New Roman"/>
          <w:b/>
          <w:sz w:val="28"/>
          <w:szCs w:val="28"/>
        </w:rPr>
      </w:pPr>
      <w:r w:rsidRPr="000030A3">
        <w:rPr>
          <w:rFonts w:ascii="Times New Roman" w:eastAsia="Calibri" w:hAnsi="Times New Roman" w:cs="Times New Roman"/>
          <w:sz w:val="28"/>
          <w:szCs w:val="28"/>
        </w:rPr>
        <w:t xml:space="preserve">Третий опыт проводила так же </w:t>
      </w:r>
      <w:r w:rsidR="00CB7954" w:rsidRPr="000030A3">
        <w:rPr>
          <w:rFonts w:ascii="Times New Roman" w:eastAsia="Calibri" w:hAnsi="Times New Roman" w:cs="Times New Roman"/>
          <w:sz w:val="28"/>
          <w:szCs w:val="28"/>
        </w:rPr>
        <w:t>как первый</w:t>
      </w:r>
      <w:r w:rsidRPr="000030A3">
        <w:rPr>
          <w:rFonts w:ascii="Times New Roman" w:eastAsia="Calibri" w:hAnsi="Times New Roman" w:cs="Times New Roman"/>
          <w:sz w:val="28"/>
          <w:szCs w:val="28"/>
        </w:rPr>
        <w:t xml:space="preserve"> и второй, только брала ферму с наибольшей длиной</w:t>
      </w:r>
      <w:r w:rsidR="00C45C1C">
        <w:rPr>
          <w:rFonts w:ascii="Times New Roman" w:eastAsia="Calibri" w:hAnsi="Times New Roman" w:cs="Times New Roman"/>
          <w:sz w:val="28"/>
          <w:szCs w:val="28"/>
        </w:rPr>
        <w:t xml:space="preserve"> (длина всего листа формата А4)</w:t>
      </w:r>
      <w:r w:rsidRPr="000030A3">
        <w:rPr>
          <w:rFonts w:ascii="Times New Roman" w:eastAsia="Calibri" w:hAnsi="Times New Roman" w:cs="Times New Roman"/>
          <w:sz w:val="28"/>
          <w:szCs w:val="28"/>
        </w:rPr>
        <w:t xml:space="preserve">. Прогнулась конструкция под действием маленького количества песка, масса которого оказалась </w:t>
      </w:r>
      <w:r w:rsidR="00CB7954" w:rsidRPr="000030A3">
        <w:rPr>
          <w:rFonts w:ascii="Times New Roman" w:eastAsia="Calibri" w:hAnsi="Times New Roman" w:cs="Times New Roman"/>
          <w:sz w:val="28"/>
          <w:szCs w:val="28"/>
        </w:rPr>
        <w:t>равной m</w:t>
      </w:r>
      <w:r w:rsidRPr="000030A3">
        <w:rPr>
          <w:rFonts w:ascii="Times New Roman" w:eastAsia="Calibri" w:hAnsi="Times New Roman" w:cs="Times New Roman"/>
          <w:sz w:val="28"/>
          <w:szCs w:val="28"/>
          <w:vertAlign w:val="subscript"/>
        </w:rPr>
        <w:t>3</w:t>
      </w:r>
      <w:r w:rsidRPr="000030A3">
        <w:rPr>
          <w:rFonts w:ascii="Times New Roman" w:eastAsia="Calibri" w:hAnsi="Times New Roman" w:cs="Times New Roman"/>
          <w:sz w:val="28"/>
          <w:szCs w:val="28"/>
        </w:rPr>
        <w:t xml:space="preserve">=177.3г=0,1773кг. Вес песка со стаканом оказался равным 1,773Н. </w:t>
      </w:r>
      <w:r w:rsidR="00CB7954" w:rsidRPr="000030A3">
        <w:rPr>
          <w:rFonts w:ascii="Times New Roman" w:eastAsia="Calibri" w:hAnsi="Times New Roman" w:cs="Times New Roman"/>
          <w:sz w:val="28"/>
          <w:szCs w:val="28"/>
        </w:rPr>
        <w:t>Третий опыт</w:t>
      </w:r>
      <w:r w:rsidRPr="000030A3">
        <w:rPr>
          <w:rFonts w:ascii="Times New Roman" w:eastAsia="Calibri" w:hAnsi="Times New Roman" w:cs="Times New Roman"/>
          <w:sz w:val="28"/>
          <w:szCs w:val="28"/>
        </w:rPr>
        <w:t xml:space="preserve"> подтвердил результаты исследования второго опыта: чем больше длина фермы, тем меньшую нагрузку она выдерживает.  (Приложение № 11)</w:t>
      </w:r>
    </w:p>
    <w:p w:rsidR="00527958" w:rsidRPr="000030A3" w:rsidRDefault="000030A3" w:rsidP="000030A3">
      <w:pPr>
        <w:rPr>
          <w:rFonts w:ascii="Times New Roman" w:eastAsia="Calibri" w:hAnsi="Times New Roman" w:cs="Times New Roman"/>
          <w:b/>
          <w:sz w:val="28"/>
          <w:szCs w:val="28"/>
        </w:rPr>
      </w:pPr>
      <w:r w:rsidRPr="000030A3">
        <w:rPr>
          <w:rFonts w:ascii="Times New Roman" w:eastAsia="Times New Roman" w:hAnsi="Times New Roman" w:cs="Times New Roman"/>
          <w:b/>
          <w:sz w:val="28"/>
          <w:szCs w:val="28"/>
        </w:rPr>
        <w:lastRenderedPageBreak/>
        <w:t>3.2. Результаты исследования разрывного усилия ферм от её длины</w:t>
      </w:r>
    </w:p>
    <w:p w:rsidR="00527958" w:rsidRPr="005673B0" w:rsidRDefault="00527958" w:rsidP="00527958">
      <w:pPr>
        <w:rPr>
          <w:rFonts w:ascii="Times New Roman" w:eastAsia="Calibri" w:hAnsi="Times New Roman" w:cs="Times New Roman"/>
          <w:sz w:val="28"/>
          <w:szCs w:val="28"/>
        </w:rPr>
      </w:pPr>
      <w:r>
        <w:rPr>
          <w:rFonts w:ascii="Times New Roman" w:eastAsia="Calibri" w:hAnsi="Times New Roman" w:cs="Times New Roman"/>
          <w:sz w:val="28"/>
          <w:szCs w:val="28"/>
        </w:rPr>
        <w:t>После проведения опытов, все результаты измерений я поместила в таблицу.</w:t>
      </w:r>
    </w:p>
    <w:p w:rsidR="00527958" w:rsidRDefault="00527958" w:rsidP="00527958">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Таблица </w:t>
      </w:r>
    </w:p>
    <w:tbl>
      <w:tblPr>
        <w:tblW w:w="0" w:type="auto"/>
        <w:tblInd w:w="-5" w:type="dxa"/>
        <w:tblLayout w:type="fixed"/>
        <w:tblLook w:val="0000"/>
      </w:tblPr>
      <w:tblGrid>
        <w:gridCol w:w="2392"/>
        <w:gridCol w:w="2393"/>
        <w:gridCol w:w="2393"/>
        <w:gridCol w:w="2403"/>
      </w:tblGrid>
      <w:tr w:rsidR="00527958" w:rsidTr="0055508E">
        <w:tc>
          <w:tcPr>
            <w:tcW w:w="2392"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опыта </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Длина</w:t>
            </w:r>
          </w:p>
          <w:p w:rsidR="00527958" w:rsidRPr="002D5234" w:rsidRDefault="002D5234"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l</w:t>
            </w:r>
            <w:r>
              <w:rPr>
                <w:rFonts w:ascii="Times New Roman" w:eastAsia="Calibri" w:hAnsi="Times New Roman" w:cs="Times New Roman"/>
                <w:b/>
                <w:sz w:val="28"/>
                <w:szCs w:val="28"/>
              </w:rPr>
              <w:t>, м</w:t>
            </w:r>
          </w:p>
          <w:p w:rsidR="00527958" w:rsidRDefault="00527958" w:rsidP="0055508E">
            <w:pPr>
              <w:snapToGrid w:val="0"/>
              <w:jc w:val="center"/>
              <w:rPr>
                <w:rFonts w:ascii="Times New Roman" w:eastAsia="Calibri" w:hAnsi="Times New Roman" w:cs="Times New Roman"/>
                <w:b/>
                <w:sz w:val="28"/>
                <w:szCs w:val="28"/>
              </w:rPr>
            </w:pP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Масса </w:t>
            </w:r>
          </w:p>
          <w:p w:rsidR="00527958" w:rsidRPr="005673B0"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m</w:t>
            </w:r>
            <w:r w:rsidRPr="000030A3">
              <w:rPr>
                <w:rFonts w:ascii="Times New Roman" w:eastAsia="Calibri" w:hAnsi="Times New Roman" w:cs="Times New Roman"/>
                <w:b/>
                <w:sz w:val="28"/>
                <w:szCs w:val="28"/>
              </w:rPr>
              <w:t>,</w:t>
            </w:r>
            <w:r>
              <w:rPr>
                <w:rFonts w:ascii="Times New Roman" w:eastAsia="Calibri" w:hAnsi="Times New Roman" w:cs="Times New Roman"/>
                <w:b/>
                <w:sz w:val="28"/>
                <w:szCs w:val="28"/>
              </w:rPr>
              <w:t>кг</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Вес </w:t>
            </w:r>
          </w:p>
          <w:p w:rsidR="00527958" w:rsidRPr="005673B0"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Р, Н</w:t>
            </w:r>
          </w:p>
        </w:tc>
      </w:tr>
      <w:tr w:rsidR="00527958" w:rsidTr="0055508E">
        <w:tc>
          <w:tcPr>
            <w:tcW w:w="2392"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1</w:t>
            </w:r>
            <w:r>
              <w:rPr>
                <w:rFonts w:ascii="Times New Roman" w:eastAsia="Calibri" w:hAnsi="Times New Roman" w:cs="Times New Roman"/>
                <w:b/>
                <w:sz w:val="28"/>
                <w:szCs w:val="28"/>
              </w:rPr>
              <w:t>/</w:t>
            </w:r>
            <w:r>
              <w:rPr>
                <w:rFonts w:ascii="Times New Roman" w:eastAsia="Calibri" w:hAnsi="Times New Roman" w:cs="Times New Roman"/>
                <w:b/>
                <w:sz w:val="28"/>
                <w:szCs w:val="28"/>
                <w:lang w:val="en-US"/>
              </w:rPr>
              <w:t>3 l</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w:t>
            </w:r>
            <w:r>
              <w:rPr>
                <w:rFonts w:ascii="Times New Roman" w:eastAsia="Calibri" w:hAnsi="Times New Roman" w:cs="Times New Roman"/>
                <w:b/>
                <w:sz w:val="28"/>
                <w:szCs w:val="28"/>
                <w:lang w:val="en-US"/>
              </w:rPr>
              <w:t>6615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6,615Н</w:t>
            </w:r>
          </w:p>
        </w:tc>
      </w:tr>
      <w:tr w:rsidR="00527958" w:rsidTr="0055508E">
        <w:tc>
          <w:tcPr>
            <w:tcW w:w="2392"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2/3 l</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0,3438</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3,438Н</w:t>
            </w:r>
          </w:p>
        </w:tc>
      </w:tr>
      <w:tr w:rsidR="00527958" w:rsidTr="0055508E">
        <w:tc>
          <w:tcPr>
            <w:tcW w:w="2392"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l</w:t>
            </w:r>
          </w:p>
        </w:tc>
        <w:tc>
          <w:tcPr>
            <w:tcW w:w="2393" w:type="dxa"/>
            <w:tcBorders>
              <w:top w:val="single" w:sz="4" w:space="0" w:color="000000"/>
              <w:left w:val="single" w:sz="4" w:space="0" w:color="000000"/>
              <w:bottom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0,1773</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527958" w:rsidRDefault="00527958" w:rsidP="0055508E">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1,773Н</w:t>
            </w:r>
          </w:p>
        </w:tc>
      </w:tr>
    </w:tbl>
    <w:p w:rsidR="00527958" w:rsidRDefault="00527958" w:rsidP="00527958">
      <w:pPr>
        <w:jc w:val="center"/>
        <w:rPr>
          <w:rFonts w:ascii="Times New Roman" w:eastAsia="Calibri" w:hAnsi="Times New Roman" w:cs="Times New Roman"/>
          <w:b/>
          <w:sz w:val="28"/>
          <w:szCs w:val="28"/>
        </w:rPr>
      </w:pPr>
    </w:p>
    <w:p w:rsidR="00527958" w:rsidRDefault="00527958" w:rsidP="00527958">
      <w:pPr>
        <w:rPr>
          <w:rFonts w:ascii="Times New Roman" w:eastAsia="Calibri" w:hAnsi="Times New Roman" w:cs="Times New Roman"/>
          <w:sz w:val="28"/>
          <w:szCs w:val="28"/>
        </w:rPr>
      </w:pPr>
      <w:r w:rsidRPr="005673B0">
        <w:rPr>
          <w:rFonts w:ascii="Times New Roman" w:eastAsia="Calibri" w:hAnsi="Times New Roman" w:cs="Times New Roman"/>
          <w:sz w:val="28"/>
          <w:szCs w:val="28"/>
        </w:rPr>
        <w:t xml:space="preserve">По результатам исследования из таблицы очень хорошо видно, что чем больше длина фермы, тем меньшую силу </w:t>
      </w:r>
      <w:r>
        <w:rPr>
          <w:rFonts w:ascii="Times New Roman" w:eastAsia="Calibri" w:hAnsi="Times New Roman" w:cs="Times New Roman"/>
          <w:sz w:val="28"/>
          <w:szCs w:val="28"/>
        </w:rPr>
        <w:t xml:space="preserve">я прикладывала (разрывное усилие), чтобы ферма перестала выдерживать нагрузку. </w:t>
      </w:r>
    </w:p>
    <w:p w:rsidR="00527958" w:rsidRDefault="00527958" w:rsidP="00527958">
      <w:pPr>
        <w:numPr>
          <w:ilvl w:val="0"/>
          <w:numId w:val="14"/>
        </w:numPr>
        <w:rPr>
          <w:rFonts w:ascii="Times New Roman" w:eastAsia="Calibri" w:hAnsi="Times New Roman" w:cs="Times New Roman"/>
          <w:sz w:val="28"/>
          <w:szCs w:val="28"/>
        </w:rPr>
      </w:pPr>
      <w:r>
        <w:rPr>
          <w:rFonts w:ascii="Times New Roman" w:eastAsia="Calibri" w:hAnsi="Times New Roman" w:cs="Times New Roman"/>
          <w:sz w:val="28"/>
          <w:szCs w:val="28"/>
        </w:rPr>
        <w:t>С увеличением длины фермы, которую я изготовила для проведения эксперимента, уменьшается величина нагрузки, которую она выдерживает: т.е. меньше песка насыпала в стакан.</w:t>
      </w:r>
    </w:p>
    <w:p w:rsidR="00426FC9" w:rsidRPr="00426FC9" w:rsidRDefault="00426FC9" w:rsidP="00426FC9">
      <w:pPr>
        <w:rPr>
          <w:rFonts w:eastAsia="Calibri"/>
          <w:b/>
          <w:sz w:val="28"/>
          <w:szCs w:val="28"/>
        </w:rPr>
      </w:pPr>
    </w:p>
    <w:p w:rsidR="000030A3" w:rsidRPr="00AB4FC6" w:rsidRDefault="00426FC9" w:rsidP="00AB4FC6">
      <w:pPr>
        <w:pStyle w:val="af"/>
        <w:numPr>
          <w:ilvl w:val="1"/>
          <w:numId w:val="34"/>
        </w:numPr>
        <w:rPr>
          <w:rFonts w:eastAsia="Calibri"/>
          <w:b/>
          <w:sz w:val="28"/>
          <w:szCs w:val="28"/>
        </w:rPr>
      </w:pPr>
      <w:r w:rsidRPr="00AB4FC6">
        <w:rPr>
          <w:b/>
          <w:sz w:val="28"/>
          <w:szCs w:val="28"/>
        </w:rPr>
        <w:t>Проведение исследований зависимости разрывного усилия фермы от количества поясов</w:t>
      </w:r>
      <w:r w:rsidR="00FA1EED" w:rsidRPr="00AB4FC6">
        <w:rPr>
          <w:b/>
          <w:sz w:val="28"/>
          <w:szCs w:val="28"/>
        </w:rPr>
        <w:t>.</w:t>
      </w:r>
    </w:p>
    <w:p w:rsidR="00426FC9" w:rsidRPr="00426FC9" w:rsidRDefault="00426FC9" w:rsidP="00426FC9">
      <w:pPr>
        <w:pStyle w:val="af"/>
        <w:ind w:left="1440"/>
        <w:rPr>
          <w:rFonts w:eastAsia="Calibri"/>
          <w:b/>
          <w:sz w:val="28"/>
          <w:szCs w:val="28"/>
        </w:rPr>
      </w:pPr>
    </w:p>
    <w:p w:rsidR="00426FC9" w:rsidRPr="000416F2" w:rsidRDefault="00426FC9" w:rsidP="00426FC9">
      <w:pPr>
        <w:rPr>
          <w:rFonts w:ascii="Times New Roman" w:hAnsi="Times New Roman" w:cs="Times New Roman"/>
          <w:sz w:val="28"/>
          <w:szCs w:val="28"/>
        </w:rPr>
      </w:pPr>
      <w:r w:rsidRPr="00426FC9">
        <w:rPr>
          <w:rFonts w:ascii="Times New Roman" w:hAnsi="Times New Roman" w:cs="Times New Roman"/>
          <w:sz w:val="28"/>
          <w:szCs w:val="28"/>
        </w:rPr>
        <w:t xml:space="preserve">Для исследования фермы из листа печатной бумаги формата А-4 я сделала 3 заготовки - фермы с одинаковой высотой </w:t>
      </w:r>
      <w:r w:rsidR="00CB7954" w:rsidRPr="00426FC9">
        <w:rPr>
          <w:rFonts w:ascii="Times New Roman" w:hAnsi="Times New Roman" w:cs="Times New Roman"/>
          <w:sz w:val="28"/>
          <w:szCs w:val="28"/>
        </w:rPr>
        <w:t>ребра, одинаковым</w:t>
      </w:r>
      <w:r w:rsidRPr="00426FC9">
        <w:rPr>
          <w:rFonts w:ascii="Times New Roman" w:hAnsi="Times New Roman" w:cs="Times New Roman"/>
          <w:sz w:val="28"/>
          <w:szCs w:val="28"/>
        </w:rPr>
        <w:t xml:space="preserve"> количеством рёбер и одинаковой длины, но первая ферма без поясов, вторая с одним поясом и третья с двумя поясами. </w:t>
      </w:r>
      <w:r w:rsidR="00CB7954" w:rsidRPr="00426FC9">
        <w:rPr>
          <w:rFonts w:ascii="Times New Roman" w:hAnsi="Times New Roman" w:cs="Times New Roman"/>
          <w:sz w:val="28"/>
          <w:szCs w:val="28"/>
        </w:rPr>
        <w:t>(Приложение№</w:t>
      </w:r>
      <w:r w:rsidR="0069311E" w:rsidRPr="00FA1EED">
        <w:rPr>
          <w:rFonts w:ascii="Times New Roman" w:hAnsi="Times New Roman" w:cs="Times New Roman"/>
          <w:sz w:val="28"/>
          <w:szCs w:val="28"/>
        </w:rPr>
        <w:t xml:space="preserve"> 12</w:t>
      </w:r>
      <w:r w:rsidR="00CB7954" w:rsidRPr="00426FC9">
        <w:rPr>
          <w:rFonts w:ascii="Times New Roman" w:hAnsi="Times New Roman" w:cs="Times New Roman"/>
          <w:sz w:val="28"/>
          <w:szCs w:val="28"/>
        </w:rPr>
        <w:t>)</w:t>
      </w:r>
      <w:r w:rsidR="00CB7954">
        <w:rPr>
          <w:rFonts w:ascii="Times New Roman" w:hAnsi="Times New Roman" w:cs="Times New Roman"/>
          <w:sz w:val="28"/>
          <w:szCs w:val="28"/>
        </w:rPr>
        <w:t>.</w:t>
      </w:r>
    </w:p>
    <w:p w:rsidR="00426FC9" w:rsidRDefault="00426FC9" w:rsidP="00AB4FC6">
      <w:pPr>
        <w:pStyle w:val="af"/>
        <w:numPr>
          <w:ilvl w:val="2"/>
          <w:numId w:val="34"/>
        </w:numPr>
        <w:ind w:left="-142" w:firstLine="0"/>
        <w:rPr>
          <w:b/>
          <w:sz w:val="28"/>
          <w:szCs w:val="28"/>
        </w:rPr>
      </w:pPr>
      <w:r w:rsidRPr="00426FC9">
        <w:rPr>
          <w:b/>
          <w:sz w:val="28"/>
          <w:szCs w:val="28"/>
        </w:rPr>
        <w:t>Опыт № 1</w:t>
      </w:r>
    </w:p>
    <w:p w:rsidR="009C7A95" w:rsidRDefault="00426FC9" w:rsidP="009C7A95">
      <w:pPr>
        <w:pStyle w:val="af"/>
        <w:ind w:left="0" w:firstLine="426"/>
        <w:rPr>
          <w:sz w:val="28"/>
          <w:szCs w:val="28"/>
        </w:rPr>
      </w:pPr>
      <w:r>
        <w:rPr>
          <w:sz w:val="28"/>
          <w:szCs w:val="28"/>
        </w:rPr>
        <w:t xml:space="preserve">Для первого опыта я взяла </w:t>
      </w:r>
      <w:proofErr w:type="spellStart"/>
      <w:r>
        <w:rPr>
          <w:sz w:val="28"/>
          <w:szCs w:val="28"/>
        </w:rPr>
        <w:t>беспоясную</w:t>
      </w:r>
      <w:proofErr w:type="spellEnd"/>
      <w:r w:rsidR="00030C2C">
        <w:rPr>
          <w:sz w:val="28"/>
          <w:szCs w:val="28"/>
        </w:rPr>
        <w:t xml:space="preserve">  ферму</w:t>
      </w:r>
      <w:r w:rsidR="000416F2">
        <w:rPr>
          <w:sz w:val="28"/>
          <w:szCs w:val="28"/>
        </w:rPr>
        <w:t>. Положила её на бруски так, чтобы ферма опир</w:t>
      </w:r>
      <w:r w:rsidR="00030C2C">
        <w:rPr>
          <w:sz w:val="28"/>
          <w:szCs w:val="28"/>
        </w:rPr>
        <w:t xml:space="preserve">алась на бруски краями длиной </w:t>
      </w:r>
      <w:r w:rsidR="000416F2">
        <w:rPr>
          <w:sz w:val="28"/>
          <w:szCs w:val="28"/>
        </w:rPr>
        <w:t xml:space="preserve"> 1 см. Затем поставила сверху на ферму пустую пластиковую бутылку </w:t>
      </w:r>
      <w:r w:rsidR="00030C2C">
        <w:rPr>
          <w:sz w:val="28"/>
          <w:szCs w:val="28"/>
        </w:rPr>
        <w:t>и стала постепенно насыпать в нее</w:t>
      </w:r>
      <w:r w:rsidR="000416F2">
        <w:rPr>
          <w:sz w:val="28"/>
          <w:szCs w:val="28"/>
        </w:rPr>
        <w:t xml:space="preserve"> песок. Сыпала до тех </w:t>
      </w:r>
      <w:r w:rsidR="00CB7954">
        <w:rPr>
          <w:sz w:val="28"/>
          <w:szCs w:val="28"/>
        </w:rPr>
        <w:t>пор,</w:t>
      </w:r>
      <w:r w:rsidR="000416F2">
        <w:rPr>
          <w:sz w:val="28"/>
          <w:szCs w:val="28"/>
        </w:rPr>
        <w:t xml:space="preserve"> пока ферма не начинала прогибаться. Вес песка с </w:t>
      </w:r>
      <w:r w:rsidR="00CB7954">
        <w:rPr>
          <w:sz w:val="28"/>
          <w:szCs w:val="28"/>
        </w:rPr>
        <w:t>бутылкой,</w:t>
      </w:r>
      <w:r w:rsidR="000416F2">
        <w:rPr>
          <w:sz w:val="28"/>
          <w:szCs w:val="28"/>
        </w:rPr>
        <w:t xml:space="preserve"> под действием которого ферма начинала прогибаться, является разрывной силой. Поэтому необходимо было измерить массу </w:t>
      </w:r>
      <w:r w:rsidR="000416F2">
        <w:rPr>
          <w:sz w:val="28"/>
          <w:szCs w:val="28"/>
        </w:rPr>
        <w:lastRenderedPageBreak/>
        <w:t xml:space="preserve">бутылки с песком и рассчитать их вес. Массу </w:t>
      </w:r>
      <w:r w:rsidR="00CB7954">
        <w:rPr>
          <w:sz w:val="28"/>
          <w:szCs w:val="28"/>
        </w:rPr>
        <w:t>измеряла,</w:t>
      </w:r>
      <w:r w:rsidR="000416F2">
        <w:rPr>
          <w:sz w:val="28"/>
          <w:szCs w:val="28"/>
        </w:rPr>
        <w:t xml:space="preserve"> используя лабораторные весы. Масса оказалась равной </w:t>
      </w:r>
      <w:r w:rsidR="000416F2">
        <w:rPr>
          <w:sz w:val="28"/>
          <w:szCs w:val="28"/>
          <w:lang w:val="en-US"/>
        </w:rPr>
        <w:t>m</w:t>
      </w:r>
      <w:r w:rsidR="000416F2" w:rsidRPr="000416F2">
        <w:rPr>
          <w:sz w:val="28"/>
          <w:szCs w:val="28"/>
          <w:vertAlign w:val="subscript"/>
        </w:rPr>
        <w:t>1</w:t>
      </w:r>
      <w:r w:rsidR="000416F2" w:rsidRPr="000416F2">
        <w:rPr>
          <w:sz w:val="28"/>
          <w:szCs w:val="28"/>
        </w:rPr>
        <w:t>=253</w:t>
      </w:r>
      <w:r w:rsidR="00030C2C">
        <w:rPr>
          <w:sz w:val="28"/>
          <w:szCs w:val="28"/>
        </w:rPr>
        <w:t xml:space="preserve">г </w:t>
      </w:r>
      <w:r w:rsidR="000416F2">
        <w:rPr>
          <w:sz w:val="28"/>
          <w:szCs w:val="28"/>
        </w:rPr>
        <w:t>=0,253кг. Вес рассчитала по формуле</w:t>
      </w:r>
      <w:r w:rsidR="009C7A95">
        <w:rPr>
          <w:sz w:val="28"/>
          <w:szCs w:val="28"/>
          <w:lang w:val="en-US"/>
        </w:rPr>
        <w:t>P</w:t>
      </w:r>
      <w:r w:rsidR="009C7A95" w:rsidRPr="009C7A95">
        <w:rPr>
          <w:sz w:val="28"/>
          <w:szCs w:val="28"/>
        </w:rPr>
        <w:t>=</w:t>
      </w:r>
      <w:r w:rsidR="009C7A95">
        <w:rPr>
          <w:sz w:val="28"/>
          <w:szCs w:val="28"/>
          <w:lang w:val="en-US"/>
        </w:rPr>
        <w:t>mg</w:t>
      </w:r>
      <w:r w:rsidR="009C7A95">
        <w:rPr>
          <w:sz w:val="28"/>
          <w:szCs w:val="28"/>
        </w:rPr>
        <w:t xml:space="preserve">, </w:t>
      </w:r>
      <w:r w:rsidR="009C7A95">
        <w:rPr>
          <w:sz w:val="28"/>
          <w:szCs w:val="28"/>
          <w:lang w:val="en-US"/>
        </w:rPr>
        <w:t>g</w:t>
      </w:r>
      <w:r w:rsidR="009C7A95">
        <w:rPr>
          <w:sz w:val="28"/>
          <w:szCs w:val="28"/>
        </w:rPr>
        <w:t xml:space="preserve">≈10Н/кг. </w:t>
      </w:r>
      <w:r w:rsidR="00CB7954">
        <w:rPr>
          <w:sz w:val="28"/>
          <w:szCs w:val="28"/>
        </w:rPr>
        <w:t>(Приложение№</w:t>
      </w:r>
      <w:r w:rsidR="0069311E" w:rsidRPr="00F928C9">
        <w:rPr>
          <w:sz w:val="28"/>
          <w:szCs w:val="28"/>
        </w:rPr>
        <w:t xml:space="preserve"> 13</w:t>
      </w:r>
      <w:r w:rsidR="00CB7954">
        <w:rPr>
          <w:sz w:val="28"/>
          <w:szCs w:val="28"/>
        </w:rPr>
        <w:t>)</w:t>
      </w:r>
    </w:p>
    <w:p w:rsidR="00953DC5" w:rsidRDefault="00953DC5" w:rsidP="009C7A95">
      <w:pPr>
        <w:pStyle w:val="af"/>
        <w:ind w:left="0" w:firstLine="426"/>
        <w:rPr>
          <w:sz w:val="28"/>
          <w:szCs w:val="28"/>
        </w:rPr>
      </w:pPr>
    </w:p>
    <w:p w:rsidR="00953DC5" w:rsidRPr="00953DC5" w:rsidRDefault="00953DC5" w:rsidP="00953DC5">
      <w:pPr>
        <w:pStyle w:val="af"/>
        <w:ind w:left="0" w:firstLine="426"/>
        <w:rPr>
          <w:sz w:val="28"/>
          <w:szCs w:val="28"/>
        </w:rPr>
      </w:pPr>
      <w:r>
        <w:rPr>
          <w:sz w:val="28"/>
          <w:szCs w:val="28"/>
        </w:rPr>
        <w:t xml:space="preserve">Результаты </w:t>
      </w:r>
      <w:r w:rsidR="00CB7954">
        <w:rPr>
          <w:sz w:val="28"/>
          <w:szCs w:val="28"/>
        </w:rPr>
        <w:t>измерений и</w:t>
      </w:r>
      <w:r>
        <w:rPr>
          <w:sz w:val="28"/>
          <w:szCs w:val="28"/>
        </w:rPr>
        <w:t xml:space="preserve"> вычислений были занесены в таблицу.</w:t>
      </w:r>
    </w:p>
    <w:p w:rsidR="009C7A95" w:rsidRDefault="009C7A95" w:rsidP="009C7A95">
      <w:pPr>
        <w:pStyle w:val="af"/>
        <w:ind w:left="0" w:firstLine="426"/>
        <w:rPr>
          <w:sz w:val="28"/>
          <w:szCs w:val="28"/>
        </w:rPr>
      </w:pPr>
    </w:p>
    <w:p w:rsidR="00953DC5" w:rsidRPr="00E815AB" w:rsidRDefault="00953DC5" w:rsidP="00AB4FC6">
      <w:pPr>
        <w:pStyle w:val="af"/>
        <w:numPr>
          <w:ilvl w:val="2"/>
          <w:numId w:val="34"/>
        </w:numPr>
        <w:ind w:left="426" w:hanging="568"/>
        <w:rPr>
          <w:b/>
          <w:sz w:val="28"/>
          <w:szCs w:val="28"/>
        </w:rPr>
      </w:pPr>
      <w:r>
        <w:rPr>
          <w:b/>
          <w:sz w:val="28"/>
          <w:szCs w:val="28"/>
        </w:rPr>
        <w:t>Опыт № 2</w:t>
      </w:r>
    </w:p>
    <w:p w:rsidR="00030C2C" w:rsidRDefault="00953DC5" w:rsidP="00953DC5">
      <w:pPr>
        <w:pStyle w:val="af"/>
        <w:ind w:left="426"/>
        <w:rPr>
          <w:sz w:val="28"/>
          <w:szCs w:val="28"/>
        </w:rPr>
      </w:pPr>
      <w:r w:rsidRPr="00953DC5">
        <w:rPr>
          <w:sz w:val="28"/>
          <w:szCs w:val="28"/>
        </w:rPr>
        <w:t xml:space="preserve">Для второго </w:t>
      </w:r>
      <w:r w:rsidR="00CB7954" w:rsidRPr="00953DC5">
        <w:rPr>
          <w:sz w:val="28"/>
          <w:szCs w:val="28"/>
        </w:rPr>
        <w:t xml:space="preserve">опыта </w:t>
      </w:r>
      <w:r w:rsidR="00CB7954">
        <w:rPr>
          <w:sz w:val="28"/>
          <w:szCs w:val="28"/>
        </w:rPr>
        <w:t>я</w:t>
      </w:r>
      <w:r>
        <w:rPr>
          <w:sz w:val="28"/>
          <w:szCs w:val="28"/>
        </w:rPr>
        <w:t xml:space="preserve"> взяла </w:t>
      </w:r>
      <w:proofErr w:type="spellStart"/>
      <w:r>
        <w:rPr>
          <w:sz w:val="28"/>
          <w:szCs w:val="28"/>
        </w:rPr>
        <w:t>однопоясную</w:t>
      </w:r>
      <w:proofErr w:type="spellEnd"/>
      <w:r>
        <w:rPr>
          <w:sz w:val="28"/>
          <w:szCs w:val="28"/>
        </w:rPr>
        <w:t xml:space="preserve"> ферму. Опыт выполняла так же, </w:t>
      </w:r>
      <w:r w:rsidR="00CB7954">
        <w:rPr>
          <w:sz w:val="28"/>
          <w:szCs w:val="28"/>
        </w:rPr>
        <w:t>как и</w:t>
      </w:r>
      <w:r>
        <w:rPr>
          <w:sz w:val="28"/>
          <w:szCs w:val="28"/>
        </w:rPr>
        <w:t xml:space="preserve"> первый раз. Масса оказалась равной </w:t>
      </w:r>
      <w:r>
        <w:rPr>
          <w:sz w:val="28"/>
          <w:szCs w:val="28"/>
          <w:lang w:val="en-US"/>
        </w:rPr>
        <w:t>m</w:t>
      </w:r>
      <w:r w:rsidRPr="00953DC5">
        <w:rPr>
          <w:sz w:val="28"/>
          <w:szCs w:val="28"/>
          <w:vertAlign w:val="subscript"/>
        </w:rPr>
        <w:t>2</w:t>
      </w:r>
      <w:r w:rsidRPr="00953DC5">
        <w:rPr>
          <w:sz w:val="28"/>
          <w:szCs w:val="28"/>
        </w:rPr>
        <w:t>=362</w:t>
      </w:r>
      <w:r w:rsidR="00030C2C">
        <w:rPr>
          <w:sz w:val="28"/>
          <w:szCs w:val="28"/>
        </w:rPr>
        <w:t xml:space="preserve">г = 0,362кг, а вес Р=3,62Н. </w:t>
      </w:r>
    </w:p>
    <w:p w:rsidR="00953DC5" w:rsidRDefault="00030C2C" w:rsidP="00953DC5">
      <w:pPr>
        <w:pStyle w:val="af"/>
        <w:ind w:left="426"/>
        <w:rPr>
          <w:sz w:val="28"/>
          <w:szCs w:val="28"/>
        </w:rPr>
      </w:pPr>
      <w:r>
        <w:rPr>
          <w:sz w:val="28"/>
          <w:szCs w:val="28"/>
        </w:rPr>
        <w:t xml:space="preserve">      П</w:t>
      </w:r>
      <w:r w:rsidR="00953DC5">
        <w:rPr>
          <w:sz w:val="28"/>
          <w:szCs w:val="28"/>
        </w:rPr>
        <w:t>о результатам наблюдений и измерений я</w:t>
      </w:r>
      <w:r>
        <w:rPr>
          <w:sz w:val="28"/>
          <w:szCs w:val="28"/>
        </w:rPr>
        <w:t xml:space="preserve"> пришла к выводу: при добавлении одного пояса</w:t>
      </w:r>
      <w:proofErr w:type="gramStart"/>
      <w:r>
        <w:rPr>
          <w:sz w:val="28"/>
          <w:szCs w:val="28"/>
        </w:rPr>
        <w:t xml:space="preserve"> ,</w:t>
      </w:r>
      <w:proofErr w:type="gramEnd"/>
      <w:r>
        <w:rPr>
          <w:sz w:val="28"/>
          <w:szCs w:val="28"/>
        </w:rPr>
        <w:t xml:space="preserve"> разрывная сила </w:t>
      </w:r>
      <w:r w:rsidR="00953DC5">
        <w:rPr>
          <w:sz w:val="28"/>
          <w:szCs w:val="28"/>
        </w:rPr>
        <w:t xml:space="preserve"> увеличивается.            </w:t>
      </w:r>
      <w:r w:rsidR="00CB7954">
        <w:rPr>
          <w:sz w:val="28"/>
          <w:szCs w:val="28"/>
        </w:rPr>
        <w:t>(Приложение</w:t>
      </w:r>
      <w:r w:rsidR="00E815AB">
        <w:rPr>
          <w:sz w:val="28"/>
          <w:szCs w:val="28"/>
        </w:rPr>
        <w:t>№</w:t>
      </w:r>
      <w:r w:rsidR="0069311E" w:rsidRPr="00F928C9">
        <w:rPr>
          <w:sz w:val="28"/>
          <w:szCs w:val="28"/>
        </w:rPr>
        <w:t xml:space="preserve"> 14</w:t>
      </w:r>
      <w:r w:rsidR="00E815AB">
        <w:rPr>
          <w:sz w:val="28"/>
          <w:szCs w:val="28"/>
        </w:rPr>
        <w:t>).</w:t>
      </w:r>
    </w:p>
    <w:p w:rsidR="00953DC5" w:rsidRDefault="00953DC5" w:rsidP="00953DC5">
      <w:pPr>
        <w:pStyle w:val="af"/>
        <w:ind w:left="426"/>
        <w:rPr>
          <w:sz w:val="28"/>
          <w:szCs w:val="28"/>
        </w:rPr>
      </w:pPr>
    </w:p>
    <w:p w:rsidR="00953DC5" w:rsidRDefault="00953DC5" w:rsidP="00AB4FC6">
      <w:pPr>
        <w:pStyle w:val="af"/>
        <w:numPr>
          <w:ilvl w:val="2"/>
          <w:numId w:val="34"/>
        </w:numPr>
        <w:ind w:left="567" w:hanging="567"/>
        <w:rPr>
          <w:b/>
          <w:sz w:val="28"/>
          <w:szCs w:val="28"/>
        </w:rPr>
      </w:pPr>
      <w:r>
        <w:rPr>
          <w:b/>
          <w:sz w:val="28"/>
          <w:szCs w:val="28"/>
        </w:rPr>
        <w:t xml:space="preserve"> Опыт № 3</w:t>
      </w:r>
    </w:p>
    <w:p w:rsidR="00030C2C" w:rsidRDefault="00953DC5" w:rsidP="00E815AB">
      <w:pPr>
        <w:pStyle w:val="af"/>
        <w:ind w:left="567"/>
        <w:rPr>
          <w:sz w:val="28"/>
          <w:szCs w:val="28"/>
        </w:rPr>
      </w:pPr>
      <w:r w:rsidRPr="00953DC5">
        <w:rPr>
          <w:sz w:val="28"/>
          <w:szCs w:val="28"/>
        </w:rPr>
        <w:t xml:space="preserve">   Третий опыт </w:t>
      </w:r>
      <w:r w:rsidR="00E815AB" w:rsidRPr="00953DC5">
        <w:rPr>
          <w:sz w:val="28"/>
          <w:szCs w:val="28"/>
        </w:rPr>
        <w:t xml:space="preserve">производила </w:t>
      </w:r>
      <w:r w:rsidR="00E815AB">
        <w:rPr>
          <w:sz w:val="28"/>
          <w:szCs w:val="28"/>
        </w:rPr>
        <w:t>так</w:t>
      </w:r>
      <w:r>
        <w:rPr>
          <w:sz w:val="28"/>
          <w:szCs w:val="28"/>
        </w:rPr>
        <w:t xml:space="preserve"> же как первый и </w:t>
      </w:r>
      <w:r w:rsidR="00E815AB">
        <w:rPr>
          <w:sz w:val="28"/>
          <w:szCs w:val="28"/>
        </w:rPr>
        <w:t>второй,</w:t>
      </w:r>
      <w:r>
        <w:rPr>
          <w:sz w:val="28"/>
          <w:szCs w:val="28"/>
        </w:rPr>
        <w:t xml:space="preserve"> только брала ферму с двумя поясами. Прогнулась конструкция под де</w:t>
      </w:r>
      <w:r w:rsidR="002A75AB">
        <w:rPr>
          <w:sz w:val="28"/>
          <w:szCs w:val="28"/>
        </w:rPr>
        <w:t xml:space="preserve">йствием большего количества песка, масса которого оказалась равной </w:t>
      </w:r>
      <w:r w:rsidR="002A75AB">
        <w:rPr>
          <w:sz w:val="28"/>
          <w:szCs w:val="28"/>
          <w:lang w:val="en-US"/>
        </w:rPr>
        <w:t>m</w:t>
      </w:r>
      <w:r w:rsidR="002A75AB" w:rsidRPr="002A75AB">
        <w:rPr>
          <w:sz w:val="28"/>
          <w:szCs w:val="28"/>
          <w:vertAlign w:val="subscript"/>
        </w:rPr>
        <w:t>3</w:t>
      </w:r>
      <w:r w:rsidR="002A75AB" w:rsidRPr="002A75AB">
        <w:rPr>
          <w:sz w:val="28"/>
          <w:szCs w:val="28"/>
        </w:rPr>
        <w:t>=677</w:t>
      </w:r>
      <w:r w:rsidR="002A75AB">
        <w:rPr>
          <w:sz w:val="28"/>
          <w:szCs w:val="28"/>
        </w:rPr>
        <w:t>г.=0,677кг. Вес песка с бутылкой оказался равным 6,77Н.</w:t>
      </w:r>
    </w:p>
    <w:p w:rsidR="002A75AB" w:rsidRPr="00E815AB" w:rsidRDefault="002A75AB" w:rsidP="00E815AB">
      <w:pPr>
        <w:pStyle w:val="af"/>
        <w:ind w:left="567"/>
        <w:rPr>
          <w:sz w:val="28"/>
          <w:szCs w:val="28"/>
        </w:rPr>
      </w:pPr>
      <w:r>
        <w:rPr>
          <w:sz w:val="28"/>
          <w:szCs w:val="28"/>
        </w:rPr>
        <w:t xml:space="preserve"> Третий опыт подтвердил результаты исследования второго опыта: чем больше поясов у фермы, тем большую нагрузку она   выдерживает.                       </w:t>
      </w:r>
      <w:r w:rsidR="00E815AB">
        <w:rPr>
          <w:sz w:val="28"/>
          <w:szCs w:val="28"/>
        </w:rPr>
        <w:t>(Приложение№</w:t>
      </w:r>
      <w:r w:rsidR="0069311E" w:rsidRPr="00F928C9">
        <w:rPr>
          <w:sz w:val="28"/>
          <w:szCs w:val="28"/>
        </w:rPr>
        <w:t>15</w:t>
      </w:r>
      <w:r w:rsidR="00E815AB">
        <w:rPr>
          <w:sz w:val="28"/>
          <w:szCs w:val="28"/>
        </w:rPr>
        <w:t>)</w:t>
      </w:r>
    </w:p>
    <w:p w:rsidR="002A75AB" w:rsidRDefault="002A75AB" w:rsidP="00953DC5">
      <w:pPr>
        <w:pStyle w:val="af"/>
        <w:ind w:left="567"/>
        <w:rPr>
          <w:sz w:val="28"/>
          <w:szCs w:val="28"/>
        </w:rPr>
      </w:pPr>
    </w:p>
    <w:p w:rsidR="002A75AB" w:rsidRPr="007543CE" w:rsidRDefault="002A75AB" w:rsidP="00ED5C2D">
      <w:pPr>
        <w:pStyle w:val="af"/>
        <w:numPr>
          <w:ilvl w:val="1"/>
          <w:numId w:val="34"/>
        </w:numPr>
        <w:spacing w:before="100" w:after="100" w:line="100" w:lineRule="atLeast"/>
        <w:rPr>
          <w:b/>
          <w:sz w:val="28"/>
          <w:szCs w:val="28"/>
        </w:rPr>
      </w:pPr>
      <w:r w:rsidRPr="007543CE">
        <w:rPr>
          <w:b/>
          <w:sz w:val="28"/>
          <w:szCs w:val="28"/>
        </w:rPr>
        <w:t>Результаты исследования разрывного усилия фермы</w:t>
      </w:r>
    </w:p>
    <w:p w:rsidR="002A75AB" w:rsidRDefault="002A75AB" w:rsidP="002A75AB">
      <w:pPr>
        <w:pStyle w:val="af"/>
        <w:ind w:left="1440"/>
        <w:rPr>
          <w:b/>
          <w:sz w:val="28"/>
          <w:szCs w:val="28"/>
        </w:rPr>
      </w:pPr>
      <w:r w:rsidRPr="002A75AB">
        <w:rPr>
          <w:b/>
          <w:sz w:val="28"/>
          <w:szCs w:val="28"/>
        </w:rPr>
        <w:t xml:space="preserve">       от количества поясов</w:t>
      </w:r>
    </w:p>
    <w:p w:rsidR="002A75AB" w:rsidRDefault="002A75AB" w:rsidP="002A75AB">
      <w:pPr>
        <w:pStyle w:val="af"/>
        <w:ind w:left="1440"/>
        <w:rPr>
          <w:b/>
          <w:sz w:val="28"/>
          <w:szCs w:val="28"/>
        </w:rPr>
      </w:pPr>
    </w:p>
    <w:p w:rsidR="002A75AB" w:rsidRDefault="002A75AB" w:rsidP="002A75AB">
      <w:pPr>
        <w:pStyle w:val="af"/>
        <w:ind w:left="1440"/>
        <w:rPr>
          <w:b/>
          <w:sz w:val="28"/>
          <w:szCs w:val="28"/>
        </w:rPr>
      </w:pPr>
    </w:p>
    <w:tbl>
      <w:tblPr>
        <w:tblW w:w="0" w:type="auto"/>
        <w:tblInd w:w="-5" w:type="dxa"/>
        <w:tblLayout w:type="fixed"/>
        <w:tblLook w:val="0000"/>
      </w:tblPr>
      <w:tblGrid>
        <w:gridCol w:w="2392"/>
        <w:gridCol w:w="2393"/>
        <w:gridCol w:w="2393"/>
        <w:gridCol w:w="2403"/>
      </w:tblGrid>
      <w:tr w:rsidR="002A75AB" w:rsidRPr="005673B0" w:rsidTr="00F928C9">
        <w:tc>
          <w:tcPr>
            <w:tcW w:w="2392"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опыта </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2A75AB">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Количество поясов</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Масса </w:t>
            </w:r>
          </w:p>
          <w:p w:rsidR="002A75AB" w:rsidRPr="005673B0"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m</w:t>
            </w:r>
            <w:r w:rsidRPr="000030A3">
              <w:rPr>
                <w:rFonts w:ascii="Times New Roman" w:eastAsia="Calibri" w:hAnsi="Times New Roman" w:cs="Times New Roman"/>
                <w:b/>
                <w:sz w:val="28"/>
                <w:szCs w:val="28"/>
              </w:rPr>
              <w:t>,</w:t>
            </w:r>
            <w:r>
              <w:rPr>
                <w:rFonts w:ascii="Times New Roman" w:eastAsia="Calibri" w:hAnsi="Times New Roman" w:cs="Times New Roman"/>
                <w:b/>
                <w:sz w:val="28"/>
                <w:szCs w:val="28"/>
              </w:rPr>
              <w:t>кг</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Вес </w:t>
            </w:r>
          </w:p>
          <w:p w:rsidR="002A75AB" w:rsidRPr="005673B0"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Р, Н</w:t>
            </w:r>
          </w:p>
        </w:tc>
      </w:tr>
      <w:tr w:rsidR="002A75AB" w:rsidTr="00F928C9">
        <w:tc>
          <w:tcPr>
            <w:tcW w:w="2392"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2393" w:type="dxa"/>
            <w:tcBorders>
              <w:top w:val="single" w:sz="4" w:space="0" w:color="000000"/>
              <w:left w:val="single" w:sz="4" w:space="0" w:color="000000"/>
              <w:bottom w:val="single" w:sz="4" w:space="0" w:color="000000"/>
            </w:tcBorders>
            <w:shd w:val="clear" w:color="auto" w:fill="auto"/>
          </w:tcPr>
          <w:p w:rsidR="002A75AB" w:rsidRP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0,253</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2,53</w:t>
            </w:r>
          </w:p>
        </w:tc>
      </w:tr>
      <w:tr w:rsidR="002A75AB" w:rsidTr="00F928C9">
        <w:tc>
          <w:tcPr>
            <w:tcW w:w="2392"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0,362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3,62</w:t>
            </w:r>
          </w:p>
        </w:tc>
      </w:tr>
      <w:tr w:rsidR="002A75AB" w:rsidTr="00F928C9">
        <w:tc>
          <w:tcPr>
            <w:tcW w:w="2392"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2393" w:type="dxa"/>
            <w:tcBorders>
              <w:top w:val="single" w:sz="4" w:space="0" w:color="000000"/>
              <w:left w:val="single" w:sz="4" w:space="0" w:color="000000"/>
              <w:bottom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0,677</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A75AB" w:rsidRDefault="002A75AB" w:rsidP="00F928C9">
            <w:pPr>
              <w:snapToGrid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6,77</w:t>
            </w:r>
          </w:p>
        </w:tc>
      </w:tr>
    </w:tbl>
    <w:p w:rsidR="002A75AB" w:rsidRPr="002A75AB" w:rsidRDefault="002A75AB" w:rsidP="002A75AB">
      <w:pPr>
        <w:pStyle w:val="af"/>
        <w:ind w:left="1440"/>
        <w:rPr>
          <w:b/>
          <w:sz w:val="28"/>
          <w:szCs w:val="28"/>
        </w:rPr>
      </w:pPr>
    </w:p>
    <w:p w:rsidR="00953DC5" w:rsidRDefault="00900DDD" w:rsidP="00900DDD">
      <w:pPr>
        <w:pStyle w:val="af"/>
        <w:tabs>
          <w:tab w:val="left" w:pos="3870"/>
        </w:tabs>
        <w:ind w:left="284"/>
        <w:rPr>
          <w:sz w:val="28"/>
          <w:szCs w:val="28"/>
        </w:rPr>
      </w:pPr>
      <w:r>
        <w:rPr>
          <w:sz w:val="28"/>
          <w:szCs w:val="28"/>
        </w:rPr>
        <w:t xml:space="preserve">По результатам исследований из таблицы очень хорошо </w:t>
      </w:r>
      <w:r w:rsidR="00E815AB">
        <w:rPr>
          <w:sz w:val="28"/>
          <w:szCs w:val="28"/>
        </w:rPr>
        <w:t>видно,</w:t>
      </w:r>
      <w:r>
        <w:rPr>
          <w:sz w:val="28"/>
          <w:szCs w:val="28"/>
        </w:rPr>
        <w:t xml:space="preserve"> что чем больше количество поясов, тем наибольшую силу я </w:t>
      </w:r>
      <w:r w:rsidR="00E815AB">
        <w:rPr>
          <w:sz w:val="28"/>
          <w:szCs w:val="28"/>
        </w:rPr>
        <w:t>прикладываю (</w:t>
      </w:r>
      <w:r w:rsidR="00E815AB" w:rsidRPr="007543CE">
        <w:rPr>
          <w:sz w:val="28"/>
          <w:szCs w:val="28"/>
        </w:rPr>
        <w:t>разрывное</w:t>
      </w:r>
      <w:r w:rsidRPr="007543CE">
        <w:rPr>
          <w:sz w:val="28"/>
          <w:szCs w:val="28"/>
        </w:rPr>
        <w:t xml:space="preserve"> усилие).</w:t>
      </w:r>
    </w:p>
    <w:p w:rsidR="00BA6DAC" w:rsidRDefault="00BA6DAC" w:rsidP="00900DDD">
      <w:pPr>
        <w:pStyle w:val="af"/>
        <w:tabs>
          <w:tab w:val="left" w:pos="3870"/>
        </w:tabs>
        <w:ind w:left="284"/>
        <w:rPr>
          <w:sz w:val="28"/>
          <w:szCs w:val="28"/>
        </w:rPr>
      </w:pPr>
    </w:p>
    <w:p w:rsidR="007543CE" w:rsidRPr="007543CE" w:rsidRDefault="007543CE" w:rsidP="00900DDD">
      <w:pPr>
        <w:pStyle w:val="af"/>
        <w:tabs>
          <w:tab w:val="left" w:pos="3870"/>
        </w:tabs>
        <w:ind w:left="284"/>
        <w:rPr>
          <w:sz w:val="28"/>
          <w:szCs w:val="28"/>
        </w:rPr>
      </w:pPr>
    </w:p>
    <w:p w:rsidR="008C7F69" w:rsidRPr="00ED5C2D" w:rsidRDefault="008C7F69" w:rsidP="00ED5C2D">
      <w:pPr>
        <w:pStyle w:val="af"/>
        <w:numPr>
          <w:ilvl w:val="1"/>
          <w:numId w:val="34"/>
        </w:numPr>
        <w:tabs>
          <w:tab w:val="left" w:pos="3870"/>
        </w:tabs>
        <w:rPr>
          <w:sz w:val="28"/>
          <w:szCs w:val="28"/>
        </w:rPr>
      </w:pPr>
      <w:r w:rsidRPr="00ED5C2D">
        <w:rPr>
          <w:b/>
          <w:sz w:val="28"/>
          <w:szCs w:val="28"/>
        </w:rPr>
        <w:lastRenderedPageBreak/>
        <w:t>Исследование применения видов строительных ферм в сооружениях п. Хлебороб</w:t>
      </w:r>
    </w:p>
    <w:p w:rsidR="008C7F69" w:rsidRDefault="008C7F69" w:rsidP="008C7F69">
      <w:pPr>
        <w:pStyle w:val="af"/>
        <w:tabs>
          <w:tab w:val="left" w:pos="3870"/>
        </w:tabs>
        <w:ind w:left="1440"/>
        <w:rPr>
          <w:sz w:val="28"/>
          <w:szCs w:val="28"/>
        </w:rPr>
      </w:pPr>
      <w:r>
        <w:rPr>
          <w:sz w:val="28"/>
          <w:szCs w:val="28"/>
        </w:rPr>
        <w:t>Во время проведения исследования я наблюдала за строительными конструкциями  крыш домов в поселке Хлебороб и  пришла к выводу:</w:t>
      </w:r>
    </w:p>
    <w:p w:rsidR="008C7F69" w:rsidRDefault="008C7F69" w:rsidP="008C7F69">
      <w:pPr>
        <w:pStyle w:val="af"/>
        <w:tabs>
          <w:tab w:val="left" w:pos="3870"/>
        </w:tabs>
        <w:ind w:left="1440"/>
        <w:rPr>
          <w:sz w:val="28"/>
          <w:szCs w:val="28"/>
        </w:rPr>
      </w:pPr>
    </w:p>
    <w:p w:rsidR="008C7F69" w:rsidRDefault="008C7F69" w:rsidP="008C7F69">
      <w:pPr>
        <w:pStyle w:val="af"/>
        <w:numPr>
          <w:ilvl w:val="1"/>
          <w:numId w:val="12"/>
        </w:numPr>
        <w:tabs>
          <w:tab w:val="clear" w:pos="1440"/>
          <w:tab w:val="left" w:pos="3870"/>
        </w:tabs>
        <w:rPr>
          <w:sz w:val="28"/>
          <w:szCs w:val="28"/>
        </w:rPr>
      </w:pPr>
      <w:r>
        <w:rPr>
          <w:sz w:val="28"/>
          <w:szCs w:val="28"/>
        </w:rPr>
        <w:t>У всех жилых домов в нашем посёлке, зданиях школы, детского сада и столярной мастерской СПК « Заветы Ильича»  используется двухскатная ферма;</w:t>
      </w:r>
    </w:p>
    <w:p w:rsidR="008C7F69" w:rsidRDefault="008C7F69" w:rsidP="008C7F69">
      <w:pPr>
        <w:pStyle w:val="af"/>
        <w:numPr>
          <w:ilvl w:val="1"/>
          <w:numId w:val="12"/>
        </w:numPr>
        <w:tabs>
          <w:tab w:val="clear" w:pos="1440"/>
          <w:tab w:val="left" w:pos="3870"/>
        </w:tabs>
        <w:rPr>
          <w:sz w:val="28"/>
          <w:szCs w:val="28"/>
        </w:rPr>
      </w:pPr>
      <w:r>
        <w:rPr>
          <w:sz w:val="28"/>
          <w:szCs w:val="28"/>
        </w:rPr>
        <w:t>У всех хозяйственных построек  СПК « Заветы Ильича»</w:t>
      </w:r>
      <w:proofErr w:type="gramStart"/>
      <w:r>
        <w:rPr>
          <w:sz w:val="28"/>
          <w:szCs w:val="28"/>
        </w:rPr>
        <w:t xml:space="preserve"> ,</w:t>
      </w:r>
      <w:proofErr w:type="gramEnd"/>
      <w:r>
        <w:rPr>
          <w:sz w:val="28"/>
          <w:szCs w:val="28"/>
        </w:rPr>
        <w:t xml:space="preserve">(ферм, </w:t>
      </w:r>
      <w:r w:rsidR="00BA6DAC">
        <w:rPr>
          <w:sz w:val="28"/>
          <w:szCs w:val="28"/>
        </w:rPr>
        <w:t>машин</w:t>
      </w:r>
      <w:r w:rsidR="004F1919">
        <w:rPr>
          <w:sz w:val="28"/>
          <w:szCs w:val="28"/>
          <w:lang w:val="en-US"/>
        </w:rPr>
        <w:t>y</w:t>
      </w:r>
      <w:r w:rsidR="00BA6DAC">
        <w:rPr>
          <w:sz w:val="28"/>
          <w:szCs w:val="28"/>
        </w:rPr>
        <w:t>о</w:t>
      </w:r>
      <w:r>
        <w:rPr>
          <w:sz w:val="28"/>
          <w:szCs w:val="28"/>
        </w:rPr>
        <w:t>- тракторной мастерской, административного здания) сельского дома культуры  и других построек используется односкатная ферма.</w:t>
      </w:r>
    </w:p>
    <w:p w:rsidR="007543CE" w:rsidRPr="008C7F69" w:rsidRDefault="008C7F69" w:rsidP="008C7F69">
      <w:pPr>
        <w:pStyle w:val="af"/>
        <w:numPr>
          <w:ilvl w:val="1"/>
          <w:numId w:val="12"/>
        </w:numPr>
        <w:tabs>
          <w:tab w:val="clear" w:pos="1440"/>
          <w:tab w:val="left" w:pos="3870"/>
        </w:tabs>
        <w:rPr>
          <w:sz w:val="28"/>
          <w:szCs w:val="28"/>
        </w:rPr>
      </w:pPr>
      <w:r>
        <w:rPr>
          <w:sz w:val="28"/>
          <w:szCs w:val="28"/>
        </w:rPr>
        <w:t>Эти типы конструкций являются самыми простыми в изг</w:t>
      </w:r>
      <w:r w:rsidR="00BA6DAC">
        <w:rPr>
          <w:sz w:val="28"/>
          <w:szCs w:val="28"/>
        </w:rPr>
        <w:t>отовлении, поэтому менее затрат</w:t>
      </w:r>
      <w:r>
        <w:rPr>
          <w:sz w:val="28"/>
          <w:szCs w:val="28"/>
        </w:rPr>
        <w:t>ы. Я думаю что по этой причине они так широко используются не только в нашем поселке</w:t>
      </w:r>
      <w:proofErr w:type="gramStart"/>
      <w:r>
        <w:rPr>
          <w:sz w:val="28"/>
          <w:szCs w:val="28"/>
        </w:rPr>
        <w:t xml:space="preserve"> ,</w:t>
      </w:r>
      <w:proofErr w:type="gramEnd"/>
      <w:r>
        <w:rPr>
          <w:sz w:val="28"/>
          <w:szCs w:val="28"/>
        </w:rPr>
        <w:t xml:space="preserve"> но и в других поселках.</w:t>
      </w:r>
    </w:p>
    <w:p w:rsidR="00030C2C" w:rsidRDefault="00030C2C" w:rsidP="00900DDD">
      <w:pPr>
        <w:pStyle w:val="af"/>
        <w:tabs>
          <w:tab w:val="left" w:pos="3870"/>
        </w:tabs>
        <w:ind w:left="284"/>
        <w:rPr>
          <w:sz w:val="28"/>
          <w:szCs w:val="28"/>
        </w:rPr>
      </w:pPr>
    </w:p>
    <w:p w:rsidR="00B8008F" w:rsidRDefault="00B8008F" w:rsidP="00900DDD">
      <w:pPr>
        <w:pStyle w:val="af"/>
        <w:tabs>
          <w:tab w:val="left" w:pos="3870"/>
        </w:tabs>
        <w:ind w:left="284"/>
        <w:rPr>
          <w:sz w:val="28"/>
          <w:szCs w:val="28"/>
        </w:rPr>
      </w:pPr>
    </w:p>
    <w:p w:rsidR="00900DDD" w:rsidRPr="00ED5C2D" w:rsidRDefault="00900DDD" w:rsidP="00ED5C2D">
      <w:pPr>
        <w:pStyle w:val="af"/>
        <w:numPr>
          <w:ilvl w:val="1"/>
          <w:numId w:val="34"/>
        </w:numPr>
        <w:tabs>
          <w:tab w:val="left" w:pos="3870"/>
        </w:tabs>
        <w:rPr>
          <w:b/>
          <w:sz w:val="28"/>
          <w:szCs w:val="28"/>
        </w:rPr>
      </w:pPr>
      <w:r w:rsidRPr="00ED5C2D">
        <w:rPr>
          <w:b/>
          <w:sz w:val="28"/>
          <w:szCs w:val="28"/>
        </w:rPr>
        <w:t>Выводы:</w:t>
      </w:r>
    </w:p>
    <w:p w:rsidR="008C7F69" w:rsidRPr="00E815AB" w:rsidRDefault="008C7F69" w:rsidP="008C7F69">
      <w:pPr>
        <w:pStyle w:val="af"/>
        <w:ind w:left="450"/>
        <w:rPr>
          <w:b/>
          <w:sz w:val="28"/>
          <w:szCs w:val="28"/>
        </w:rPr>
      </w:pPr>
      <w:r>
        <w:rPr>
          <w:sz w:val="28"/>
          <w:szCs w:val="28"/>
        </w:rPr>
        <w:t>1) С увеличением длины фермы, которую я изготовила для проведения эксперимента, уменьшается величина нагрузки, которую она выдерживает: т.е. меньше песка насыпала в стакан;</w:t>
      </w:r>
    </w:p>
    <w:p w:rsidR="008C7F69" w:rsidRPr="00E815AB" w:rsidRDefault="008C7F69" w:rsidP="008C7F69">
      <w:pPr>
        <w:pStyle w:val="af"/>
        <w:ind w:left="1418"/>
        <w:rPr>
          <w:b/>
          <w:sz w:val="28"/>
          <w:szCs w:val="28"/>
        </w:rPr>
      </w:pPr>
    </w:p>
    <w:p w:rsidR="008C7F69" w:rsidRPr="00030C2C" w:rsidRDefault="008C7F69" w:rsidP="008C7F69">
      <w:pPr>
        <w:pStyle w:val="af"/>
        <w:ind w:left="450"/>
        <w:rPr>
          <w:b/>
          <w:sz w:val="28"/>
          <w:szCs w:val="28"/>
        </w:rPr>
      </w:pPr>
      <w:r>
        <w:rPr>
          <w:sz w:val="28"/>
          <w:szCs w:val="28"/>
        </w:rPr>
        <w:t>2) С увеличением количества поясов на ферме, увеличивается величина нагрузки, прикладываемая к ферме;</w:t>
      </w:r>
    </w:p>
    <w:p w:rsidR="008C7F69" w:rsidRPr="00030C2C" w:rsidRDefault="008C7F69" w:rsidP="008C7F69">
      <w:pPr>
        <w:pStyle w:val="af"/>
        <w:rPr>
          <w:b/>
          <w:sz w:val="28"/>
          <w:szCs w:val="28"/>
        </w:rPr>
      </w:pPr>
    </w:p>
    <w:p w:rsidR="008C7F69" w:rsidRPr="00562DD5" w:rsidRDefault="008C7F69" w:rsidP="008C7F69">
      <w:pPr>
        <w:pStyle w:val="af"/>
        <w:ind w:left="450"/>
        <w:rPr>
          <w:sz w:val="28"/>
          <w:szCs w:val="28"/>
        </w:rPr>
      </w:pPr>
      <w:r>
        <w:rPr>
          <w:sz w:val="28"/>
          <w:szCs w:val="28"/>
        </w:rPr>
        <w:t>3).Поясная ферма прочнее беспоясной;</w:t>
      </w:r>
    </w:p>
    <w:p w:rsidR="008C7F69" w:rsidRPr="00AD4DC3" w:rsidRDefault="008C7F69" w:rsidP="008C7F69">
      <w:pPr>
        <w:pStyle w:val="af"/>
        <w:ind w:left="450"/>
        <w:rPr>
          <w:b/>
          <w:sz w:val="28"/>
          <w:szCs w:val="28"/>
        </w:rPr>
      </w:pPr>
      <w:r>
        <w:rPr>
          <w:sz w:val="28"/>
          <w:szCs w:val="28"/>
        </w:rPr>
        <w:t>4).Гипотезы, которые я выдвигала до проведения экспериментов, полностью совпали с результатами моих исследований;</w:t>
      </w:r>
    </w:p>
    <w:p w:rsidR="008C7F69" w:rsidRPr="00AD4DC3" w:rsidRDefault="008C7F69" w:rsidP="008C7F69">
      <w:pPr>
        <w:pStyle w:val="af"/>
        <w:rPr>
          <w:b/>
          <w:sz w:val="28"/>
          <w:szCs w:val="28"/>
        </w:rPr>
      </w:pPr>
    </w:p>
    <w:p w:rsidR="008C7F69" w:rsidRPr="00AD4DC3" w:rsidRDefault="008C7F69" w:rsidP="008C7F69">
      <w:pPr>
        <w:pStyle w:val="af"/>
        <w:ind w:left="450"/>
        <w:rPr>
          <w:b/>
          <w:sz w:val="28"/>
          <w:szCs w:val="28"/>
        </w:rPr>
      </w:pPr>
      <w:r>
        <w:rPr>
          <w:sz w:val="28"/>
          <w:szCs w:val="28"/>
        </w:rPr>
        <w:t>5).Для углубленного изучения физики и расширения своего кругозора можно рассмотреть ещё другие виды ферм;</w:t>
      </w:r>
    </w:p>
    <w:p w:rsidR="008C7F69" w:rsidRPr="00AD4DC3" w:rsidRDefault="008C7F69" w:rsidP="008C7F69">
      <w:pPr>
        <w:pStyle w:val="af"/>
        <w:rPr>
          <w:b/>
          <w:sz w:val="28"/>
          <w:szCs w:val="28"/>
        </w:rPr>
      </w:pPr>
    </w:p>
    <w:p w:rsidR="008C7F69" w:rsidRDefault="008C7F69" w:rsidP="008C7F69">
      <w:pPr>
        <w:pStyle w:val="af"/>
        <w:ind w:left="450"/>
        <w:rPr>
          <w:sz w:val="28"/>
          <w:szCs w:val="28"/>
        </w:rPr>
      </w:pPr>
      <w:r>
        <w:rPr>
          <w:sz w:val="28"/>
          <w:szCs w:val="28"/>
        </w:rPr>
        <w:t>6).Т</w:t>
      </w:r>
      <w:r w:rsidRPr="00AD4DC3">
        <w:rPr>
          <w:sz w:val="28"/>
          <w:szCs w:val="28"/>
        </w:rPr>
        <w:t>еперь я более активно наблюдаю за строительством Керченского моста и чаще обращаю внимание на эту ст</w:t>
      </w:r>
      <w:r>
        <w:rPr>
          <w:sz w:val="28"/>
          <w:szCs w:val="28"/>
        </w:rPr>
        <w:t>роительную конструкцию, находящуюся вокруг меня.</w:t>
      </w:r>
    </w:p>
    <w:p w:rsidR="005D0565" w:rsidRPr="005D0565" w:rsidRDefault="005D0565" w:rsidP="00BE23B5">
      <w:pPr>
        <w:pStyle w:val="af"/>
        <w:ind w:left="709"/>
        <w:rPr>
          <w:b/>
          <w:color w:val="FF0000"/>
          <w:sz w:val="28"/>
          <w:szCs w:val="28"/>
        </w:rPr>
      </w:pPr>
      <w:r>
        <w:rPr>
          <w:sz w:val="28"/>
          <w:szCs w:val="28"/>
        </w:rPr>
        <w:t>7).Крыши жилых домов, хозяйственных построек СПК «Заветы Ильича» в основе своих строительных конструкций содержат фермы – односкатные и двухскатные. (</w:t>
      </w:r>
      <w:r w:rsidRPr="00BE23B5">
        <w:rPr>
          <w:sz w:val="28"/>
          <w:szCs w:val="28"/>
        </w:rPr>
        <w:t>П</w:t>
      </w:r>
      <w:r w:rsidR="00335F5F">
        <w:rPr>
          <w:sz w:val="28"/>
          <w:szCs w:val="28"/>
        </w:rPr>
        <w:t>риложение</w:t>
      </w:r>
      <w:r w:rsidR="009E34E9">
        <w:rPr>
          <w:sz w:val="28"/>
          <w:szCs w:val="28"/>
        </w:rPr>
        <w:t xml:space="preserve"> № </w:t>
      </w:r>
      <w:r w:rsidR="00BE23B5">
        <w:rPr>
          <w:sz w:val="28"/>
          <w:szCs w:val="28"/>
        </w:rPr>
        <w:t>16</w:t>
      </w:r>
      <w:r w:rsidR="00335F5F" w:rsidRPr="000C1E72">
        <w:rPr>
          <w:sz w:val="28"/>
          <w:szCs w:val="28"/>
        </w:rPr>
        <w:t>-17</w:t>
      </w:r>
      <w:r w:rsidRPr="00BE23B5">
        <w:rPr>
          <w:sz w:val="28"/>
          <w:szCs w:val="28"/>
        </w:rPr>
        <w:t>)</w:t>
      </w:r>
    </w:p>
    <w:p w:rsidR="00B8008F" w:rsidRDefault="00B8008F" w:rsidP="0069311E">
      <w:pPr>
        <w:rPr>
          <w:rFonts w:eastAsia="Calibri"/>
          <w:b/>
          <w:sz w:val="28"/>
          <w:szCs w:val="28"/>
        </w:rPr>
      </w:pPr>
    </w:p>
    <w:p w:rsidR="00AB4FC6" w:rsidRPr="0069311E" w:rsidRDefault="00AB4FC6" w:rsidP="0069311E">
      <w:pPr>
        <w:rPr>
          <w:rFonts w:eastAsia="Calibri"/>
          <w:b/>
          <w:sz w:val="28"/>
          <w:szCs w:val="28"/>
        </w:rPr>
      </w:pPr>
    </w:p>
    <w:p w:rsidR="00527958" w:rsidRPr="005673B0" w:rsidRDefault="00527958" w:rsidP="00527958">
      <w:pPr>
        <w:rPr>
          <w:rFonts w:ascii="Times New Roman" w:eastAsia="Calibri" w:hAnsi="Times New Roman" w:cs="Times New Roman"/>
          <w:b/>
          <w:sz w:val="28"/>
          <w:szCs w:val="28"/>
        </w:rPr>
      </w:pPr>
      <w:r w:rsidRPr="005673B0">
        <w:rPr>
          <w:rFonts w:ascii="Times New Roman" w:eastAsia="Times New Roman" w:hAnsi="Times New Roman" w:cs="Times New Roman"/>
          <w:b/>
          <w:sz w:val="28"/>
          <w:szCs w:val="28"/>
        </w:rPr>
        <w:lastRenderedPageBreak/>
        <w:t xml:space="preserve">               IV. Заключение</w:t>
      </w:r>
    </w:p>
    <w:p w:rsidR="00527958" w:rsidRPr="0009296A" w:rsidRDefault="00527958" w:rsidP="0009296A">
      <w:pPr>
        <w:pStyle w:val="ab"/>
        <w:rPr>
          <w:rFonts w:ascii="Times New Roman" w:hAnsi="Times New Roman" w:cs="Times New Roman"/>
          <w:sz w:val="28"/>
          <w:szCs w:val="28"/>
        </w:rPr>
      </w:pPr>
      <w:r w:rsidRPr="0009296A">
        <w:rPr>
          <w:rFonts w:ascii="Times New Roman" w:hAnsi="Times New Roman" w:cs="Times New Roman"/>
          <w:sz w:val="28"/>
          <w:szCs w:val="28"/>
        </w:rPr>
        <w:t xml:space="preserve">Ферма- конструкция, которая используется при строительстве множества объектов в современное время: </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жилых домов;</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 xml:space="preserve">ангарах для самолетов, сельскохозяйственной технике, крупных цехов на современных предприятиях; </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 xml:space="preserve">подъемных кранов; </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 xml:space="preserve">опор линий электропередач, канатных дорог, подъемников, мостов; </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 xml:space="preserve">ограждений; навесов; </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 xml:space="preserve">автомобильных стоянок; </w:t>
      </w:r>
    </w:p>
    <w:p w:rsidR="00527958" w:rsidRPr="0009296A" w:rsidRDefault="00527958"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 xml:space="preserve">теплиц; </w:t>
      </w:r>
    </w:p>
    <w:p w:rsidR="00527958" w:rsidRPr="0009296A" w:rsidRDefault="00AD4DC3" w:rsidP="0009296A">
      <w:pPr>
        <w:pStyle w:val="ab"/>
        <w:numPr>
          <w:ilvl w:val="0"/>
          <w:numId w:val="21"/>
        </w:numPr>
        <w:rPr>
          <w:rFonts w:ascii="Times New Roman" w:hAnsi="Times New Roman" w:cs="Times New Roman"/>
          <w:sz w:val="28"/>
          <w:szCs w:val="28"/>
        </w:rPr>
      </w:pPr>
      <w:r w:rsidRPr="0009296A">
        <w:rPr>
          <w:rFonts w:ascii="Times New Roman" w:hAnsi="Times New Roman" w:cs="Times New Roman"/>
          <w:sz w:val="28"/>
          <w:szCs w:val="28"/>
        </w:rPr>
        <w:t>конструкций космических</w:t>
      </w:r>
      <w:r w:rsidR="00527958" w:rsidRPr="0009296A">
        <w:rPr>
          <w:rFonts w:ascii="Times New Roman" w:hAnsi="Times New Roman" w:cs="Times New Roman"/>
          <w:sz w:val="28"/>
          <w:szCs w:val="28"/>
        </w:rPr>
        <w:t xml:space="preserve"> кораблей и многих других. </w:t>
      </w:r>
    </w:p>
    <w:p w:rsidR="00527958" w:rsidRPr="0009296A" w:rsidRDefault="00527958" w:rsidP="0009296A">
      <w:pPr>
        <w:pStyle w:val="ab"/>
        <w:rPr>
          <w:rFonts w:ascii="Times New Roman" w:hAnsi="Times New Roman" w:cs="Times New Roman"/>
          <w:sz w:val="28"/>
          <w:szCs w:val="28"/>
        </w:rPr>
      </w:pPr>
      <w:r w:rsidRPr="0009296A">
        <w:rPr>
          <w:rFonts w:ascii="Times New Roman" w:hAnsi="Times New Roman" w:cs="Times New Roman"/>
          <w:sz w:val="28"/>
          <w:szCs w:val="28"/>
        </w:rPr>
        <w:t xml:space="preserve"> Поэтому нам необходимо знать:</w:t>
      </w:r>
    </w:p>
    <w:p w:rsidR="00527958" w:rsidRPr="0009296A" w:rsidRDefault="00527958" w:rsidP="0009296A">
      <w:pPr>
        <w:pStyle w:val="ab"/>
        <w:numPr>
          <w:ilvl w:val="0"/>
          <w:numId w:val="24"/>
        </w:numPr>
        <w:rPr>
          <w:rFonts w:ascii="Times New Roman" w:hAnsi="Times New Roman" w:cs="Times New Roman"/>
          <w:sz w:val="28"/>
          <w:szCs w:val="28"/>
        </w:rPr>
      </w:pPr>
      <w:r w:rsidRPr="0009296A">
        <w:rPr>
          <w:rFonts w:ascii="Times New Roman" w:hAnsi="Times New Roman" w:cs="Times New Roman"/>
          <w:sz w:val="28"/>
          <w:szCs w:val="28"/>
        </w:rPr>
        <w:t>что такое строительная ферма;</w:t>
      </w:r>
    </w:p>
    <w:p w:rsidR="00527958" w:rsidRPr="0009296A" w:rsidRDefault="00527958" w:rsidP="0009296A">
      <w:pPr>
        <w:pStyle w:val="ab"/>
        <w:numPr>
          <w:ilvl w:val="0"/>
          <w:numId w:val="24"/>
        </w:numPr>
        <w:rPr>
          <w:rFonts w:ascii="Times New Roman" w:hAnsi="Times New Roman" w:cs="Times New Roman"/>
          <w:sz w:val="28"/>
          <w:szCs w:val="28"/>
        </w:rPr>
      </w:pPr>
      <w:r w:rsidRPr="0009296A">
        <w:rPr>
          <w:rFonts w:ascii="Times New Roman" w:hAnsi="Times New Roman" w:cs="Times New Roman"/>
          <w:sz w:val="28"/>
          <w:szCs w:val="28"/>
        </w:rPr>
        <w:t>какие виды фермы существуют;</w:t>
      </w:r>
    </w:p>
    <w:p w:rsidR="00527958" w:rsidRPr="0009296A" w:rsidRDefault="00527958" w:rsidP="0009296A">
      <w:pPr>
        <w:pStyle w:val="ab"/>
        <w:numPr>
          <w:ilvl w:val="0"/>
          <w:numId w:val="24"/>
        </w:numPr>
        <w:rPr>
          <w:rFonts w:ascii="Times New Roman" w:hAnsi="Times New Roman" w:cs="Times New Roman"/>
          <w:sz w:val="28"/>
          <w:szCs w:val="28"/>
        </w:rPr>
      </w:pPr>
      <w:r w:rsidRPr="0009296A">
        <w:rPr>
          <w:rFonts w:ascii="Times New Roman" w:hAnsi="Times New Roman" w:cs="Times New Roman"/>
          <w:sz w:val="28"/>
          <w:szCs w:val="28"/>
        </w:rPr>
        <w:t xml:space="preserve">где их </w:t>
      </w:r>
      <w:r w:rsidR="00AD4DC3" w:rsidRPr="0009296A">
        <w:rPr>
          <w:rFonts w:ascii="Times New Roman" w:hAnsi="Times New Roman" w:cs="Times New Roman"/>
          <w:sz w:val="28"/>
          <w:szCs w:val="28"/>
        </w:rPr>
        <w:t>применяют и</w:t>
      </w:r>
      <w:r w:rsidRPr="0009296A">
        <w:rPr>
          <w:rFonts w:ascii="Times New Roman" w:hAnsi="Times New Roman" w:cs="Times New Roman"/>
          <w:sz w:val="28"/>
          <w:szCs w:val="28"/>
        </w:rPr>
        <w:t xml:space="preserve"> где их можно применять;</w:t>
      </w:r>
    </w:p>
    <w:p w:rsidR="00527958" w:rsidRPr="0009296A" w:rsidRDefault="00527958" w:rsidP="0009296A">
      <w:pPr>
        <w:pStyle w:val="ab"/>
        <w:numPr>
          <w:ilvl w:val="0"/>
          <w:numId w:val="24"/>
        </w:numPr>
        <w:rPr>
          <w:rFonts w:ascii="Times New Roman" w:hAnsi="Times New Roman" w:cs="Times New Roman"/>
          <w:sz w:val="28"/>
          <w:szCs w:val="28"/>
        </w:rPr>
      </w:pPr>
      <w:r w:rsidRPr="0009296A">
        <w:rPr>
          <w:rFonts w:ascii="Times New Roman" w:hAnsi="Times New Roman" w:cs="Times New Roman"/>
          <w:sz w:val="28"/>
          <w:szCs w:val="28"/>
        </w:rPr>
        <w:t>какими свойствами она обладает;</w:t>
      </w:r>
    </w:p>
    <w:p w:rsidR="00527958" w:rsidRDefault="00527958" w:rsidP="0009296A">
      <w:pPr>
        <w:pStyle w:val="ab"/>
        <w:numPr>
          <w:ilvl w:val="0"/>
          <w:numId w:val="24"/>
        </w:numPr>
        <w:rPr>
          <w:rFonts w:ascii="Times New Roman" w:hAnsi="Times New Roman" w:cs="Times New Roman"/>
          <w:sz w:val="28"/>
          <w:szCs w:val="28"/>
        </w:rPr>
      </w:pPr>
      <w:r w:rsidRPr="0009296A">
        <w:rPr>
          <w:rFonts w:ascii="Times New Roman" w:hAnsi="Times New Roman" w:cs="Times New Roman"/>
          <w:sz w:val="28"/>
          <w:szCs w:val="28"/>
        </w:rPr>
        <w:t>учиться применять строительные конструкции фермы.</w:t>
      </w:r>
    </w:p>
    <w:p w:rsidR="008C7F69" w:rsidRDefault="008C7F69" w:rsidP="008C7F69">
      <w:pPr>
        <w:pStyle w:val="ab"/>
        <w:ind w:left="720"/>
        <w:rPr>
          <w:rFonts w:ascii="Times New Roman" w:hAnsi="Times New Roman" w:cs="Times New Roman"/>
          <w:sz w:val="28"/>
          <w:szCs w:val="28"/>
        </w:rPr>
      </w:pPr>
    </w:p>
    <w:p w:rsidR="008C7F69" w:rsidRPr="0009296A" w:rsidRDefault="008C7F69" w:rsidP="008C7F69">
      <w:pPr>
        <w:pStyle w:val="ab"/>
        <w:rPr>
          <w:rFonts w:ascii="Times New Roman" w:hAnsi="Times New Roman" w:cs="Times New Roman"/>
          <w:sz w:val="28"/>
          <w:szCs w:val="28"/>
        </w:rPr>
      </w:pPr>
      <w:r>
        <w:rPr>
          <w:rFonts w:ascii="Times New Roman" w:hAnsi="Times New Roman" w:cs="Times New Roman"/>
          <w:sz w:val="28"/>
          <w:szCs w:val="28"/>
        </w:rPr>
        <w:t>Я считаю, что задачи</w:t>
      </w:r>
      <w:r w:rsidRPr="0009296A">
        <w:rPr>
          <w:rFonts w:ascii="Times New Roman" w:hAnsi="Times New Roman" w:cs="Times New Roman"/>
          <w:sz w:val="28"/>
          <w:szCs w:val="28"/>
        </w:rPr>
        <w:t>, которые я ставила перед собой во время работы над проектом</w:t>
      </w:r>
      <w:r>
        <w:rPr>
          <w:rFonts w:ascii="Times New Roman" w:hAnsi="Times New Roman" w:cs="Times New Roman"/>
          <w:sz w:val="28"/>
          <w:szCs w:val="28"/>
        </w:rPr>
        <w:t>, выполнены.</w:t>
      </w:r>
    </w:p>
    <w:p w:rsidR="008C7F69" w:rsidRDefault="008C7F69" w:rsidP="008C7F69">
      <w:pPr>
        <w:pStyle w:val="af"/>
        <w:numPr>
          <w:ilvl w:val="1"/>
          <w:numId w:val="13"/>
        </w:numPr>
        <w:tabs>
          <w:tab w:val="left" w:pos="720"/>
        </w:tabs>
        <w:spacing w:before="100" w:after="100" w:line="100" w:lineRule="atLeast"/>
        <w:rPr>
          <w:rFonts w:eastAsia="Calibri"/>
          <w:sz w:val="28"/>
          <w:szCs w:val="28"/>
        </w:rPr>
      </w:pPr>
      <w:r w:rsidRPr="0009296A">
        <w:rPr>
          <w:rFonts w:eastAsia="Calibri"/>
          <w:sz w:val="28"/>
          <w:szCs w:val="28"/>
        </w:rPr>
        <w:t>При выполнении данной исследо</w:t>
      </w:r>
      <w:r>
        <w:rPr>
          <w:rFonts w:eastAsia="Calibri"/>
          <w:sz w:val="28"/>
          <w:szCs w:val="28"/>
        </w:rPr>
        <w:t>вательской работы я познакомилась</w:t>
      </w:r>
      <w:r w:rsidRPr="0009296A">
        <w:rPr>
          <w:rFonts w:eastAsia="Calibri"/>
          <w:sz w:val="28"/>
          <w:szCs w:val="28"/>
        </w:rPr>
        <w:t xml:space="preserve"> с д</w:t>
      </w:r>
      <w:r>
        <w:rPr>
          <w:rFonts w:eastAsia="Calibri"/>
          <w:sz w:val="28"/>
          <w:szCs w:val="28"/>
        </w:rPr>
        <w:t xml:space="preserve">еформациями </w:t>
      </w:r>
      <w:r w:rsidRPr="0009296A">
        <w:rPr>
          <w:rFonts w:eastAsia="Calibri"/>
          <w:sz w:val="28"/>
          <w:szCs w:val="28"/>
        </w:rPr>
        <w:t>р</w:t>
      </w:r>
      <w:r w:rsidR="004C4DF3">
        <w:rPr>
          <w:rFonts w:eastAsia="Calibri"/>
          <w:sz w:val="28"/>
          <w:szCs w:val="28"/>
        </w:rPr>
        <w:t>астяжения и сжатия, изгиба, кручения и сдвига, с упругими и пластическими деформациями, механическим напряжением.</w:t>
      </w:r>
    </w:p>
    <w:p w:rsidR="008C7F69" w:rsidRDefault="008C7F69" w:rsidP="008C7F69">
      <w:pPr>
        <w:pStyle w:val="af"/>
        <w:numPr>
          <w:ilvl w:val="1"/>
          <w:numId w:val="13"/>
        </w:numPr>
        <w:tabs>
          <w:tab w:val="left" w:pos="720"/>
        </w:tabs>
        <w:spacing w:before="100" w:after="100" w:line="100" w:lineRule="atLeast"/>
        <w:rPr>
          <w:rFonts w:eastAsia="Calibri"/>
          <w:sz w:val="28"/>
          <w:szCs w:val="28"/>
        </w:rPr>
      </w:pPr>
      <w:r>
        <w:rPr>
          <w:rFonts w:eastAsia="Calibri"/>
          <w:sz w:val="28"/>
          <w:szCs w:val="28"/>
        </w:rPr>
        <w:t>Подробно изучила деформацию растяжения-сжатия, выяснила, что она характеризуется относительным и абсолютным удлинением.</w:t>
      </w:r>
    </w:p>
    <w:p w:rsidR="004C4DF3" w:rsidRPr="004C4DF3" w:rsidRDefault="004C4DF3" w:rsidP="008C7F69">
      <w:pPr>
        <w:pStyle w:val="af"/>
        <w:numPr>
          <w:ilvl w:val="1"/>
          <w:numId w:val="13"/>
        </w:numPr>
        <w:tabs>
          <w:tab w:val="left" w:pos="720"/>
        </w:tabs>
        <w:spacing w:before="100" w:after="100" w:line="100" w:lineRule="atLeast"/>
        <w:rPr>
          <w:rFonts w:eastAsia="Calibri"/>
          <w:sz w:val="28"/>
          <w:szCs w:val="28"/>
        </w:rPr>
      </w:pPr>
      <w:r>
        <w:rPr>
          <w:rFonts w:eastAsia="Calibri"/>
          <w:sz w:val="28"/>
          <w:szCs w:val="28"/>
        </w:rPr>
        <w:t>Познакомилась с  большим</w:t>
      </w:r>
      <w:r w:rsidR="008C7F69" w:rsidRPr="00DB1C2A">
        <w:rPr>
          <w:rFonts w:eastAsia="Calibri"/>
          <w:sz w:val="28"/>
          <w:szCs w:val="28"/>
        </w:rPr>
        <w:t xml:space="preserve"> многообразие</w:t>
      </w:r>
      <w:r>
        <w:rPr>
          <w:rFonts w:eastAsia="Calibri"/>
          <w:sz w:val="28"/>
          <w:szCs w:val="28"/>
        </w:rPr>
        <w:t xml:space="preserve">м </w:t>
      </w:r>
      <w:r w:rsidR="008C7F69" w:rsidRPr="00DB1C2A">
        <w:rPr>
          <w:rFonts w:eastAsia="Calibri"/>
          <w:sz w:val="28"/>
          <w:szCs w:val="28"/>
        </w:rPr>
        <w:t xml:space="preserve"> видов ферм:</w:t>
      </w:r>
      <w:r w:rsidR="008C7F69" w:rsidRPr="00DB1C2A">
        <w:rPr>
          <w:sz w:val="28"/>
          <w:szCs w:val="28"/>
        </w:rPr>
        <w:t xml:space="preserve"> по общим признакам, по конструктивному решению, по величине наибольших усилий в элементах</w:t>
      </w:r>
      <w:r w:rsidR="008C7F69">
        <w:rPr>
          <w:sz w:val="28"/>
          <w:szCs w:val="28"/>
        </w:rPr>
        <w:t xml:space="preserve">, </w:t>
      </w:r>
      <w:r w:rsidR="008C7F69" w:rsidRPr="00DB1C2A">
        <w:rPr>
          <w:sz w:val="28"/>
          <w:szCs w:val="28"/>
        </w:rPr>
        <w:t>по работе в пространстве</w:t>
      </w:r>
      <w:r w:rsidR="008C7F69">
        <w:rPr>
          <w:sz w:val="28"/>
          <w:szCs w:val="28"/>
        </w:rPr>
        <w:t>, по типу, по назначению, по материалу исполнения.  При строительстве используют фермы с параллельными поясами, (односкатные, двухскатные, рыбчатые, многоугольные, параболические, трапецеидальные, треугольные).</w:t>
      </w:r>
    </w:p>
    <w:p w:rsidR="008C7F69" w:rsidRPr="00DB1C2A" w:rsidRDefault="004C4DF3" w:rsidP="008C7F69">
      <w:pPr>
        <w:pStyle w:val="af"/>
        <w:numPr>
          <w:ilvl w:val="1"/>
          <w:numId w:val="13"/>
        </w:numPr>
        <w:tabs>
          <w:tab w:val="left" w:pos="720"/>
        </w:tabs>
        <w:spacing w:before="100" w:after="100" w:line="100" w:lineRule="atLeast"/>
        <w:rPr>
          <w:rFonts w:eastAsia="Calibri"/>
          <w:sz w:val="28"/>
          <w:szCs w:val="28"/>
        </w:rPr>
      </w:pPr>
      <w:r>
        <w:rPr>
          <w:sz w:val="28"/>
          <w:szCs w:val="28"/>
        </w:rPr>
        <w:t>Выявила, что фермы работают  не на излом, а на деформацию растяжения-сжатия.</w:t>
      </w:r>
    </w:p>
    <w:p w:rsidR="008C7F69" w:rsidRPr="007543CE" w:rsidRDefault="008C7F69" w:rsidP="008C7F69">
      <w:pPr>
        <w:pStyle w:val="af"/>
        <w:numPr>
          <w:ilvl w:val="1"/>
          <w:numId w:val="13"/>
        </w:numPr>
        <w:tabs>
          <w:tab w:val="left" w:pos="720"/>
        </w:tabs>
        <w:spacing w:before="100" w:after="100" w:line="100" w:lineRule="atLeast"/>
        <w:rPr>
          <w:rFonts w:eastAsia="Calibri"/>
          <w:sz w:val="28"/>
          <w:szCs w:val="28"/>
        </w:rPr>
      </w:pPr>
      <w:r>
        <w:rPr>
          <w:sz w:val="28"/>
          <w:szCs w:val="28"/>
        </w:rPr>
        <w:t>В современном строительстве фермы используются для изготовления навесов, перекрытий, строительства мостов, линий опор, зданий, теплиц и других сооружений.</w:t>
      </w:r>
    </w:p>
    <w:p w:rsidR="008C7F69" w:rsidRDefault="008C7F69" w:rsidP="008C7F69">
      <w:pPr>
        <w:pStyle w:val="af"/>
        <w:numPr>
          <w:ilvl w:val="1"/>
          <w:numId w:val="13"/>
        </w:numPr>
        <w:tabs>
          <w:tab w:val="left" w:pos="142"/>
        </w:tabs>
        <w:spacing w:before="100" w:after="100" w:line="100" w:lineRule="atLeast"/>
        <w:ind w:left="142" w:firstLine="0"/>
        <w:rPr>
          <w:rFonts w:eastAsia="Calibri"/>
          <w:sz w:val="28"/>
          <w:szCs w:val="28"/>
        </w:rPr>
      </w:pPr>
      <w:r>
        <w:rPr>
          <w:rFonts w:eastAsia="Calibri"/>
          <w:sz w:val="28"/>
          <w:szCs w:val="28"/>
        </w:rPr>
        <w:t>При проведении исследовательской работы была установлена максимальная нагрузка для первого исследования– 6.615Н, а для второго-6,77Н.</w:t>
      </w:r>
    </w:p>
    <w:p w:rsidR="008C7F69" w:rsidRPr="007543CE" w:rsidRDefault="008C7F69" w:rsidP="00B8008F">
      <w:pPr>
        <w:pStyle w:val="af"/>
        <w:numPr>
          <w:ilvl w:val="1"/>
          <w:numId w:val="13"/>
        </w:numPr>
        <w:tabs>
          <w:tab w:val="left" w:pos="0"/>
        </w:tabs>
        <w:spacing w:before="100" w:after="100" w:line="100" w:lineRule="atLeast"/>
        <w:ind w:left="426" w:hanging="426"/>
        <w:rPr>
          <w:rFonts w:eastAsia="Calibri"/>
          <w:sz w:val="28"/>
          <w:szCs w:val="28"/>
        </w:rPr>
      </w:pPr>
      <w:r w:rsidRPr="00DD45B0">
        <w:rPr>
          <w:rFonts w:eastAsia="Calibri"/>
          <w:sz w:val="28"/>
          <w:szCs w:val="28"/>
        </w:rPr>
        <w:lastRenderedPageBreak/>
        <w:t>Анализ зависимости разрывного усилия фермы от ее длины показал, что чем меньше длина фермы, тем большую нагрузку она испытывает, а чем больше длина фермы, тем нагрузка на разрывное усилие меньше.</w:t>
      </w:r>
      <w:r w:rsidR="00AB4FC6">
        <w:rPr>
          <w:rFonts w:eastAsia="Calibri"/>
          <w:sz w:val="28"/>
          <w:szCs w:val="28"/>
        </w:rPr>
        <w:t xml:space="preserve"> П</w:t>
      </w:r>
      <w:r>
        <w:rPr>
          <w:sz w:val="28"/>
          <w:szCs w:val="28"/>
        </w:rPr>
        <w:t>оясная ферма прочнее беспоясной.</w:t>
      </w:r>
    </w:p>
    <w:p w:rsidR="008C7F69" w:rsidRDefault="008C7F69" w:rsidP="008C7F69">
      <w:pPr>
        <w:pStyle w:val="af"/>
        <w:numPr>
          <w:ilvl w:val="1"/>
          <w:numId w:val="13"/>
        </w:numPr>
        <w:tabs>
          <w:tab w:val="left" w:pos="3870"/>
        </w:tabs>
        <w:rPr>
          <w:sz w:val="28"/>
          <w:szCs w:val="28"/>
        </w:rPr>
      </w:pPr>
      <w:r>
        <w:rPr>
          <w:sz w:val="28"/>
          <w:szCs w:val="28"/>
        </w:rPr>
        <w:t>Крыши жилых домов, хозяйственных построек СПК «Заветы Ильича» в основе своих строительных конструкций содержат фермы – односкатные и двухскатные. Эти типы конструкций являются самыми простыми в изготовлении, поэтому менее затратны. Я думаю</w:t>
      </w:r>
      <w:r w:rsidR="00ED5C2D">
        <w:rPr>
          <w:sz w:val="28"/>
          <w:szCs w:val="28"/>
        </w:rPr>
        <w:t>,</w:t>
      </w:r>
      <w:r>
        <w:rPr>
          <w:sz w:val="28"/>
          <w:szCs w:val="28"/>
        </w:rPr>
        <w:t xml:space="preserve"> что по этой причине они так широко используются в нашем поселке. </w:t>
      </w:r>
    </w:p>
    <w:p w:rsidR="008C7F69" w:rsidRPr="0069311E" w:rsidRDefault="008C7F69" w:rsidP="008C7F69">
      <w:pPr>
        <w:pStyle w:val="af"/>
        <w:spacing w:before="100" w:after="100" w:line="100" w:lineRule="atLeast"/>
        <w:ind w:left="360"/>
        <w:rPr>
          <w:rFonts w:eastAsia="Calibri"/>
          <w:sz w:val="28"/>
          <w:szCs w:val="28"/>
        </w:rPr>
      </w:pPr>
    </w:p>
    <w:p w:rsidR="008C7F69" w:rsidRDefault="008C7F69" w:rsidP="008C7F69">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8C7F69" w:rsidRDefault="008C7F69" w:rsidP="008C7F69">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8C7F69" w:rsidRDefault="008C7F69" w:rsidP="008C7F69">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8C7F69" w:rsidRDefault="008C7F69" w:rsidP="008C7F69">
      <w:pPr>
        <w:pStyle w:val="ab"/>
        <w:rPr>
          <w:rFonts w:ascii="Times New Roman" w:hAnsi="Times New Roman" w:cs="Times New Roman"/>
          <w:sz w:val="28"/>
          <w:szCs w:val="28"/>
        </w:rPr>
      </w:pPr>
    </w:p>
    <w:p w:rsidR="008C7F69" w:rsidRDefault="008C7F69" w:rsidP="008C7F69">
      <w:pPr>
        <w:pStyle w:val="ab"/>
        <w:rPr>
          <w:rFonts w:ascii="Times New Roman" w:hAnsi="Times New Roman" w:cs="Times New Roman"/>
          <w:sz w:val="28"/>
          <w:szCs w:val="28"/>
        </w:rPr>
      </w:pPr>
    </w:p>
    <w:p w:rsidR="008C7F69" w:rsidRDefault="008C7F69" w:rsidP="008C7F69">
      <w:pPr>
        <w:pStyle w:val="ab"/>
        <w:rPr>
          <w:rFonts w:ascii="Times New Roman" w:hAnsi="Times New Roman" w:cs="Times New Roman"/>
          <w:sz w:val="28"/>
          <w:szCs w:val="28"/>
        </w:rPr>
      </w:pPr>
    </w:p>
    <w:p w:rsidR="008C7F69" w:rsidRDefault="008C7F69" w:rsidP="008C7F69">
      <w:pPr>
        <w:pStyle w:val="ab"/>
        <w:rPr>
          <w:rFonts w:ascii="Times New Roman" w:hAnsi="Times New Roman" w:cs="Times New Roman"/>
          <w:sz w:val="28"/>
          <w:szCs w:val="28"/>
        </w:rPr>
      </w:pPr>
    </w:p>
    <w:p w:rsidR="008C7F69" w:rsidRDefault="008C7F69" w:rsidP="008C7F69">
      <w:pPr>
        <w:pStyle w:val="ab"/>
        <w:rPr>
          <w:rFonts w:ascii="Times New Roman" w:hAnsi="Times New Roman" w:cs="Times New Roman"/>
          <w:sz w:val="28"/>
          <w:szCs w:val="28"/>
        </w:rPr>
      </w:pPr>
    </w:p>
    <w:p w:rsidR="008C7F69" w:rsidRDefault="008C7F69" w:rsidP="008C7F69">
      <w:pPr>
        <w:pStyle w:val="ab"/>
        <w:rPr>
          <w:rFonts w:ascii="Times New Roman" w:hAnsi="Times New Roman" w:cs="Times New Roman"/>
          <w:sz w:val="28"/>
          <w:szCs w:val="28"/>
        </w:rPr>
      </w:pPr>
    </w:p>
    <w:p w:rsidR="008C7F69" w:rsidRPr="0009296A" w:rsidRDefault="008C7F69" w:rsidP="008C7F69">
      <w:pPr>
        <w:pStyle w:val="ab"/>
        <w:rPr>
          <w:rFonts w:ascii="Times New Roman" w:hAnsi="Times New Roman" w:cs="Times New Roman"/>
          <w:sz w:val="28"/>
          <w:szCs w:val="28"/>
        </w:rPr>
      </w:pPr>
    </w:p>
    <w:p w:rsidR="0069311E" w:rsidRDefault="0069311E"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D0565" w:rsidRDefault="005D0565"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p>
    <w:p w:rsidR="00527958" w:rsidRDefault="00527958" w:rsidP="00527958">
      <w:pPr>
        <w:tabs>
          <w:tab w:val="left" w:pos="720"/>
        </w:tabs>
        <w:spacing w:before="100" w:after="100" w:line="100" w:lineRule="atLeast"/>
        <w:ind w:left="720" w:hanging="36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Литература:</w:t>
      </w:r>
    </w:p>
    <w:p w:rsidR="0055508E" w:rsidRDefault="0060713B" w:rsidP="0055508E">
      <w:pPr>
        <w:pStyle w:val="af"/>
        <w:numPr>
          <w:ilvl w:val="1"/>
          <w:numId w:val="11"/>
        </w:numPr>
        <w:ind w:left="0" w:firstLine="142"/>
        <w:rPr>
          <w:sz w:val="28"/>
          <w:szCs w:val="28"/>
        </w:rPr>
      </w:pPr>
      <w:proofErr w:type="spellStart"/>
      <w:r w:rsidRPr="00BF4D92">
        <w:rPr>
          <w:sz w:val="28"/>
          <w:szCs w:val="28"/>
        </w:rPr>
        <w:t>Бутенин</w:t>
      </w:r>
      <w:proofErr w:type="spellEnd"/>
      <w:r w:rsidRPr="00BF4D92">
        <w:rPr>
          <w:sz w:val="28"/>
          <w:szCs w:val="28"/>
        </w:rPr>
        <w:t xml:space="preserve"> Н.В. и др. «Курс теоретической механики». Т.1. М.: Наука, </w:t>
      </w:r>
    </w:p>
    <w:p w:rsidR="00BF4D92" w:rsidRDefault="0060713B" w:rsidP="0055508E">
      <w:pPr>
        <w:pStyle w:val="af"/>
        <w:ind w:left="142"/>
        <w:rPr>
          <w:sz w:val="28"/>
          <w:szCs w:val="28"/>
        </w:rPr>
      </w:pPr>
      <w:smartTag w:uri="urn:schemas-microsoft-com:office:smarttags" w:element="metricconverter">
        <w:smartTagPr>
          <w:attr w:name="ProductID" w:val="1985 г"/>
        </w:smartTagPr>
        <w:r w:rsidRPr="00BF4D92">
          <w:rPr>
            <w:sz w:val="28"/>
            <w:szCs w:val="28"/>
          </w:rPr>
          <w:t>1985 г</w:t>
        </w:r>
      </w:smartTag>
      <w:r w:rsidRPr="00BF4D92">
        <w:rPr>
          <w:sz w:val="28"/>
          <w:szCs w:val="28"/>
        </w:rPr>
        <w:t>.</w:t>
      </w:r>
    </w:p>
    <w:p w:rsidR="00BF4D92" w:rsidRPr="00BF4D92" w:rsidRDefault="00527958" w:rsidP="0055508E">
      <w:pPr>
        <w:pStyle w:val="af"/>
        <w:numPr>
          <w:ilvl w:val="1"/>
          <w:numId w:val="11"/>
        </w:numPr>
        <w:ind w:left="142" w:firstLine="0"/>
        <w:rPr>
          <w:sz w:val="28"/>
          <w:szCs w:val="28"/>
        </w:rPr>
      </w:pPr>
      <w:r w:rsidRPr="00BF4D92">
        <w:rPr>
          <w:rFonts w:eastAsia="Calibri"/>
          <w:sz w:val="28"/>
          <w:szCs w:val="28"/>
        </w:rPr>
        <w:t>Давыдов А.С. Теория твердого тела - М.: Мир.1979</w:t>
      </w:r>
    </w:p>
    <w:p w:rsidR="0055508E" w:rsidRDefault="00527958" w:rsidP="00BF4D92">
      <w:pPr>
        <w:pStyle w:val="af"/>
        <w:ind w:left="0" w:firstLine="142"/>
        <w:rPr>
          <w:rFonts w:eastAsia="Calibri"/>
          <w:sz w:val="28"/>
          <w:szCs w:val="28"/>
        </w:rPr>
      </w:pPr>
      <w:proofErr w:type="spellStart"/>
      <w:r w:rsidRPr="00BF4D92">
        <w:rPr>
          <w:rFonts w:eastAsia="Calibri"/>
          <w:sz w:val="28"/>
          <w:szCs w:val="28"/>
        </w:rPr>
        <w:t>Павлов</w:t>
      </w:r>
      <w:r w:rsidR="00BF4D92" w:rsidRPr="00BF4D92">
        <w:rPr>
          <w:rFonts w:eastAsia="Calibri"/>
          <w:sz w:val="28"/>
          <w:szCs w:val="28"/>
        </w:rPr>
        <w:t>П.В</w:t>
      </w:r>
      <w:proofErr w:type="spellEnd"/>
      <w:r w:rsidR="00BF4D92" w:rsidRPr="00BF4D92">
        <w:rPr>
          <w:rFonts w:eastAsia="Calibri"/>
          <w:sz w:val="28"/>
          <w:szCs w:val="28"/>
        </w:rPr>
        <w:t>.</w:t>
      </w:r>
      <w:r w:rsidRPr="00BF4D92">
        <w:rPr>
          <w:rFonts w:eastAsia="Calibri"/>
          <w:sz w:val="28"/>
          <w:szCs w:val="28"/>
        </w:rPr>
        <w:t xml:space="preserve">, А.Ф. Хохлов. Физика твердого тела. М.Высшая школа, </w:t>
      </w:r>
    </w:p>
    <w:p w:rsidR="00BF4D92" w:rsidRDefault="00527958" w:rsidP="00BF4D92">
      <w:pPr>
        <w:pStyle w:val="af"/>
        <w:ind w:left="0" w:firstLine="142"/>
        <w:rPr>
          <w:rFonts w:eastAsia="Calibri"/>
          <w:sz w:val="28"/>
          <w:szCs w:val="28"/>
        </w:rPr>
      </w:pPr>
      <w:r w:rsidRPr="00BF4D92">
        <w:rPr>
          <w:rFonts w:eastAsia="Calibri"/>
          <w:sz w:val="28"/>
          <w:szCs w:val="28"/>
        </w:rPr>
        <w:t>3-е издание. 2000г.</w:t>
      </w:r>
    </w:p>
    <w:p w:rsidR="0055508E" w:rsidRPr="0055508E" w:rsidRDefault="00BF4D92" w:rsidP="0055508E">
      <w:pPr>
        <w:pStyle w:val="af"/>
        <w:numPr>
          <w:ilvl w:val="1"/>
          <w:numId w:val="11"/>
        </w:numPr>
        <w:ind w:left="142" w:firstLine="0"/>
        <w:rPr>
          <w:rStyle w:val="citation"/>
          <w:rFonts w:eastAsia="Calibri"/>
          <w:sz w:val="28"/>
          <w:szCs w:val="28"/>
        </w:rPr>
      </w:pPr>
      <w:proofErr w:type="spellStart"/>
      <w:r w:rsidRPr="00BF4D92">
        <w:rPr>
          <w:rStyle w:val="citation"/>
          <w:rFonts w:eastAsia="SimSun"/>
          <w:iCs/>
          <w:sz w:val="28"/>
          <w:szCs w:val="28"/>
        </w:rPr>
        <w:t>ЖуравскийД</w:t>
      </w:r>
      <w:proofErr w:type="spellEnd"/>
      <w:r w:rsidRPr="00BF4D92">
        <w:rPr>
          <w:rStyle w:val="citation"/>
          <w:rFonts w:eastAsia="SimSun"/>
          <w:iCs/>
          <w:sz w:val="28"/>
          <w:szCs w:val="28"/>
        </w:rPr>
        <w:t>. И.</w:t>
      </w:r>
      <w:r w:rsidRPr="00BF4D92">
        <w:rPr>
          <w:rStyle w:val="citation"/>
          <w:rFonts w:eastAsia="SimSun"/>
          <w:i/>
          <w:iCs/>
          <w:sz w:val="28"/>
          <w:szCs w:val="28"/>
        </w:rPr>
        <w:t> </w:t>
      </w:r>
      <w:r w:rsidRPr="00BF4D92">
        <w:rPr>
          <w:rStyle w:val="citation"/>
          <w:rFonts w:eastAsia="SimSun"/>
          <w:sz w:val="28"/>
          <w:szCs w:val="28"/>
        </w:rPr>
        <w:t xml:space="preserve"> О мостах раскосной системы </w:t>
      </w:r>
      <w:proofErr w:type="spellStart"/>
      <w:r w:rsidRPr="00BF4D92">
        <w:rPr>
          <w:rStyle w:val="citation"/>
          <w:rFonts w:eastAsia="SimSun"/>
          <w:sz w:val="28"/>
          <w:szCs w:val="28"/>
        </w:rPr>
        <w:t>Гау</w:t>
      </w:r>
      <w:proofErr w:type="spellEnd"/>
      <w:r w:rsidRPr="00BF4D92">
        <w:rPr>
          <w:rStyle w:val="citation"/>
          <w:rFonts w:eastAsia="SimSun"/>
          <w:sz w:val="28"/>
          <w:szCs w:val="28"/>
        </w:rPr>
        <w:t xml:space="preserve">. Ч. 1., </w:t>
      </w:r>
    </w:p>
    <w:p w:rsidR="00BF4D92" w:rsidRPr="00DA0779" w:rsidRDefault="00BF4D92" w:rsidP="0055508E">
      <w:pPr>
        <w:pStyle w:val="af"/>
        <w:ind w:left="142"/>
        <w:rPr>
          <w:rStyle w:val="citation"/>
          <w:rFonts w:eastAsia="Calibri"/>
          <w:sz w:val="28"/>
          <w:szCs w:val="28"/>
        </w:rPr>
      </w:pPr>
      <w:r w:rsidRPr="00BF4D92">
        <w:rPr>
          <w:rStyle w:val="citation"/>
          <w:rFonts w:eastAsia="SimSun"/>
          <w:sz w:val="28"/>
          <w:szCs w:val="28"/>
        </w:rPr>
        <w:t>1855. —  114 с.</w:t>
      </w:r>
    </w:p>
    <w:p w:rsidR="0055508E" w:rsidRPr="0055508E" w:rsidRDefault="00DA0779" w:rsidP="0055508E">
      <w:pPr>
        <w:pStyle w:val="af"/>
        <w:numPr>
          <w:ilvl w:val="1"/>
          <w:numId w:val="11"/>
        </w:numPr>
        <w:ind w:left="142" w:firstLine="0"/>
        <w:rPr>
          <w:rStyle w:val="citation"/>
          <w:rFonts w:eastAsia="Calibri"/>
          <w:sz w:val="28"/>
          <w:szCs w:val="28"/>
        </w:rPr>
      </w:pPr>
      <w:proofErr w:type="spellStart"/>
      <w:r>
        <w:rPr>
          <w:rStyle w:val="citation"/>
          <w:rFonts w:eastAsia="SimSun"/>
          <w:sz w:val="28"/>
          <w:szCs w:val="28"/>
        </w:rPr>
        <w:t>Кабардин</w:t>
      </w:r>
      <w:proofErr w:type="spellEnd"/>
      <w:r>
        <w:rPr>
          <w:rStyle w:val="citation"/>
          <w:rFonts w:eastAsia="SimSun"/>
          <w:sz w:val="28"/>
          <w:szCs w:val="28"/>
        </w:rPr>
        <w:t xml:space="preserve"> О.Ф. </w:t>
      </w:r>
      <w:proofErr w:type="spellStart"/>
      <w:r>
        <w:rPr>
          <w:rStyle w:val="citation"/>
          <w:rFonts w:eastAsia="SimSun"/>
          <w:sz w:val="28"/>
          <w:szCs w:val="28"/>
        </w:rPr>
        <w:t>Физика</w:t>
      </w:r>
      <w:proofErr w:type="gramStart"/>
      <w:r>
        <w:rPr>
          <w:rStyle w:val="citation"/>
          <w:rFonts w:eastAsia="SimSun"/>
          <w:sz w:val="28"/>
          <w:szCs w:val="28"/>
        </w:rPr>
        <w:t>:С</w:t>
      </w:r>
      <w:proofErr w:type="gramEnd"/>
      <w:r>
        <w:rPr>
          <w:rStyle w:val="citation"/>
          <w:rFonts w:eastAsia="SimSun"/>
          <w:sz w:val="28"/>
          <w:szCs w:val="28"/>
        </w:rPr>
        <w:t>правочные</w:t>
      </w:r>
      <w:proofErr w:type="spellEnd"/>
      <w:r>
        <w:rPr>
          <w:rStyle w:val="citation"/>
          <w:rFonts w:eastAsia="SimSun"/>
          <w:sz w:val="28"/>
          <w:szCs w:val="28"/>
        </w:rPr>
        <w:t xml:space="preserve"> материалы: </w:t>
      </w:r>
      <w:proofErr w:type="spellStart"/>
      <w:r>
        <w:rPr>
          <w:rStyle w:val="citation"/>
          <w:rFonts w:eastAsia="SimSun"/>
          <w:sz w:val="28"/>
          <w:szCs w:val="28"/>
        </w:rPr>
        <w:t>Учччччебное</w:t>
      </w:r>
      <w:proofErr w:type="spellEnd"/>
      <w:r>
        <w:rPr>
          <w:rStyle w:val="citation"/>
          <w:rFonts w:eastAsia="SimSun"/>
          <w:sz w:val="28"/>
          <w:szCs w:val="28"/>
        </w:rPr>
        <w:t xml:space="preserve"> пособие</w:t>
      </w:r>
    </w:p>
    <w:p w:rsidR="00DA0779" w:rsidRDefault="00DA0779" w:rsidP="0055508E">
      <w:pPr>
        <w:pStyle w:val="af"/>
        <w:ind w:left="142"/>
        <w:rPr>
          <w:rStyle w:val="citation"/>
          <w:rFonts w:eastAsia="SimSun"/>
          <w:sz w:val="28"/>
          <w:szCs w:val="28"/>
        </w:rPr>
      </w:pPr>
      <w:r>
        <w:rPr>
          <w:rStyle w:val="citation"/>
          <w:rFonts w:eastAsia="SimSun"/>
          <w:sz w:val="28"/>
          <w:szCs w:val="28"/>
        </w:rPr>
        <w:t>для учащихся.-3-еизд.-М.: Просвещение, 1991.-367с.</w:t>
      </w:r>
    </w:p>
    <w:p w:rsidR="00ED5C2D" w:rsidRPr="00BF4D92" w:rsidRDefault="00ED5C2D" w:rsidP="0055508E">
      <w:pPr>
        <w:pStyle w:val="af"/>
        <w:ind w:left="142"/>
        <w:rPr>
          <w:rFonts w:eastAsia="Calibri"/>
          <w:sz w:val="28"/>
          <w:szCs w:val="28"/>
        </w:rPr>
      </w:pPr>
      <w:r>
        <w:rPr>
          <w:rStyle w:val="citation"/>
          <w:rFonts w:eastAsia="SimSun"/>
          <w:sz w:val="28"/>
          <w:szCs w:val="28"/>
        </w:rPr>
        <w:t xml:space="preserve">5. Касьянов В.А. Физика 10 класс  </w:t>
      </w:r>
      <w:proofErr w:type="spellStart"/>
      <w:r>
        <w:rPr>
          <w:rStyle w:val="citation"/>
          <w:rFonts w:eastAsia="SimSun"/>
          <w:sz w:val="28"/>
          <w:szCs w:val="28"/>
        </w:rPr>
        <w:t>Прфильный</w:t>
      </w:r>
      <w:proofErr w:type="spellEnd"/>
      <w:r>
        <w:rPr>
          <w:rStyle w:val="citation"/>
          <w:rFonts w:eastAsia="SimSun"/>
          <w:sz w:val="28"/>
          <w:szCs w:val="28"/>
        </w:rPr>
        <w:t xml:space="preserve"> уровень. М: Дрофа 2013г (428с)</w:t>
      </w:r>
    </w:p>
    <w:p w:rsidR="0055508E" w:rsidRPr="0055508E" w:rsidRDefault="00B94878" w:rsidP="00ED5C2D">
      <w:pPr>
        <w:pStyle w:val="af"/>
        <w:ind w:left="142"/>
        <w:rPr>
          <w:sz w:val="28"/>
          <w:szCs w:val="28"/>
        </w:rPr>
      </w:pPr>
      <w:r>
        <w:rPr>
          <w:rFonts w:eastAsia="Calibri"/>
          <w:sz w:val="28"/>
          <w:szCs w:val="28"/>
        </w:rPr>
        <w:t>6.</w:t>
      </w:r>
      <w:r w:rsidR="00BF4D92" w:rsidRPr="00BF4D92">
        <w:rPr>
          <w:rFonts w:eastAsia="Calibri"/>
          <w:sz w:val="28"/>
          <w:szCs w:val="28"/>
        </w:rPr>
        <w:t xml:space="preserve">Покровский С.Ф. . Опыты и наблюдения в домашних заданиях по </w:t>
      </w:r>
    </w:p>
    <w:p w:rsidR="00BF4D92" w:rsidRDefault="00BF4D92" w:rsidP="0055508E">
      <w:pPr>
        <w:pStyle w:val="af"/>
        <w:ind w:left="142"/>
        <w:rPr>
          <w:sz w:val="28"/>
          <w:szCs w:val="28"/>
        </w:rPr>
      </w:pPr>
      <w:r w:rsidRPr="00BF4D92">
        <w:rPr>
          <w:rFonts w:eastAsia="Calibri"/>
          <w:sz w:val="28"/>
          <w:szCs w:val="28"/>
        </w:rPr>
        <w:t xml:space="preserve">физике: пособие для учителей. Акад. </w:t>
      </w:r>
      <w:proofErr w:type="spellStart"/>
      <w:r w:rsidRPr="00BF4D92">
        <w:rPr>
          <w:rFonts w:eastAsia="Calibri"/>
          <w:sz w:val="28"/>
          <w:szCs w:val="28"/>
        </w:rPr>
        <w:t>пед</w:t>
      </w:r>
      <w:proofErr w:type="spellEnd"/>
      <w:r w:rsidRPr="00BF4D92">
        <w:rPr>
          <w:rFonts w:eastAsia="Calibri"/>
          <w:sz w:val="28"/>
          <w:szCs w:val="28"/>
        </w:rPr>
        <w:t>. Наук РСФСР. – М: 1963г.</w:t>
      </w:r>
    </w:p>
    <w:p w:rsidR="00BF4D92" w:rsidRPr="00BF4D92" w:rsidRDefault="00B94878" w:rsidP="00B94878">
      <w:pPr>
        <w:pStyle w:val="af"/>
        <w:ind w:left="142"/>
        <w:rPr>
          <w:sz w:val="28"/>
          <w:szCs w:val="28"/>
        </w:rPr>
      </w:pPr>
      <w:r>
        <w:rPr>
          <w:sz w:val="28"/>
          <w:szCs w:val="28"/>
        </w:rPr>
        <w:t>7.</w:t>
      </w:r>
      <w:r w:rsidR="00BF4D92" w:rsidRPr="00BF4D92">
        <w:rPr>
          <w:sz w:val="28"/>
          <w:szCs w:val="28"/>
        </w:rPr>
        <w:t>Мякишев Г.Я. и др.; М: Просвещение. 2013г</w:t>
      </w:r>
    </w:p>
    <w:p w:rsidR="0055508E" w:rsidRPr="0055508E" w:rsidRDefault="00B94878" w:rsidP="00B94878">
      <w:pPr>
        <w:pStyle w:val="af"/>
        <w:ind w:left="142"/>
        <w:rPr>
          <w:sz w:val="28"/>
          <w:szCs w:val="28"/>
        </w:rPr>
      </w:pPr>
      <w:r>
        <w:rPr>
          <w:rFonts w:eastAsia="Calibri"/>
          <w:sz w:val="28"/>
          <w:szCs w:val="28"/>
        </w:rPr>
        <w:t>8.</w:t>
      </w:r>
      <w:r w:rsidR="00527958" w:rsidRPr="00BF4D92">
        <w:rPr>
          <w:rFonts w:eastAsia="Calibri"/>
          <w:sz w:val="28"/>
          <w:szCs w:val="28"/>
        </w:rPr>
        <w:t>Яворский</w:t>
      </w:r>
      <w:r w:rsidR="00BF4D92" w:rsidRPr="00BF4D92">
        <w:rPr>
          <w:rFonts w:eastAsia="Calibri"/>
          <w:sz w:val="28"/>
          <w:szCs w:val="28"/>
        </w:rPr>
        <w:t>Б.М.</w:t>
      </w:r>
      <w:r w:rsidR="00527958" w:rsidRPr="00BF4D92">
        <w:rPr>
          <w:rFonts w:eastAsia="Calibri"/>
          <w:sz w:val="28"/>
          <w:szCs w:val="28"/>
        </w:rPr>
        <w:t xml:space="preserve">, Ю.А. Селезнев. Справочное руководство по физике </w:t>
      </w:r>
    </w:p>
    <w:p w:rsidR="00BF4D92" w:rsidRPr="00BF4D92" w:rsidRDefault="00527958" w:rsidP="0055508E">
      <w:pPr>
        <w:pStyle w:val="af"/>
        <w:ind w:left="142"/>
        <w:rPr>
          <w:sz w:val="28"/>
          <w:szCs w:val="28"/>
        </w:rPr>
      </w:pPr>
      <w:r w:rsidRPr="00BF4D92">
        <w:rPr>
          <w:rFonts w:eastAsia="Calibri"/>
          <w:sz w:val="28"/>
          <w:szCs w:val="28"/>
        </w:rPr>
        <w:t>для поступающих в вузы и для самообразования. М.: Наука. 1989г.</w:t>
      </w:r>
    </w:p>
    <w:p w:rsidR="0055508E" w:rsidRDefault="00B94878" w:rsidP="00B94878">
      <w:pPr>
        <w:pStyle w:val="af"/>
        <w:ind w:left="142"/>
        <w:rPr>
          <w:sz w:val="28"/>
          <w:szCs w:val="28"/>
        </w:rPr>
      </w:pPr>
      <w:r>
        <w:rPr>
          <w:sz w:val="28"/>
          <w:szCs w:val="28"/>
        </w:rPr>
        <w:t>9.</w:t>
      </w:r>
      <w:r w:rsidR="00F033D8" w:rsidRPr="00BF4D92">
        <w:rPr>
          <w:sz w:val="28"/>
          <w:szCs w:val="28"/>
        </w:rPr>
        <w:t xml:space="preserve">Ясинский Ф.С. Избранные работы по устойчивости сжатых стержней </w:t>
      </w:r>
    </w:p>
    <w:p w:rsidR="00F033D8" w:rsidRPr="00BF4D92" w:rsidRDefault="00F033D8" w:rsidP="0055508E">
      <w:pPr>
        <w:pStyle w:val="af"/>
        <w:ind w:left="142"/>
        <w:rPr>
          <w:rStyle w:val="reference-text"/>
          <w:sz w:val="28"/>
          <w:szCs w:val="28"/>
        </w:rPr>
      </w:pPr>
      <w:r w:rsidRPr="00BF4D92">
        <w:rPr>
          <w:sz w:val="28"/>
          <w:szCs w:val="28"/>
        </w:rPr>
        <w:t xml:space="preserve">М.: </w:t>
      </w:r>
      <w:proofErr w:type="spellStart"/>
      <w:r w:rsidRPr="00BF4D92">
        <w:rPr>
          <w:sz w:val="28"/>
          <w:szCs w:val="28"/>
        </w:rPr>
        <w:t>Гостехиздат</w:t>
      </w:r>
      <w:proofErr w:type="spellEnd"/>
      <w:r w:rsidRPr="00BF4D92">
        <w:rPr>
          <w:sz w:val="28"/>
          <w:szCs w:val="28"/>
        </w:rPr>
        <w:t>, 1952. — 428 с.</w:t>
      </w:r>
    </w:p>
    <w:p w:rsidR="00F033D8" w:rsidRPr="008A1966" w:rsidRDefault="00F033D8" w:rsidP="00BF4D92">
      <w:pPr>
        <w:pStyle w:val="1"/>
        <w:ind w:left="0" w:firstLine="142"/>
        <w:rPr>
          <w:rFonts w:ascii="Times New Roman" w:hAnsi="Times New Roman" w:cs="Times New Roman"/>
          <w:sz w:val="28"/>
          <w:szCs w:val="28"/>
        </w:rPr>
      </w:pPr>
      <w:r>
        <w:rPr>
          <w:rFonts w:ascii="Times New Roman" w:hAnsi="Times New Roman" w:cs="Times New Roman"/>
          <w:b w:val="0"/>
          <w:sz w:val="28"/>
          <w:szCs w:val="28"/>
        </w:rPr>
        <w:t>.</w:t>
      </w:r>
    </w:p>
    <w:p w:rsidR="00527958" w:rsidRPr="008A1966"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Pr="008A1966"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D0565" w:rsidRDefault="005D0565" w:rsidP="00527958">
      <w:pPr>
        <w:tabs>
          <w:tab w:val="left" w:pos="720"/>
        </w:tabs>
        <w:spacing w:before="100" w:after="100" w:line="100" w:lineRule="atLeast"/>
        <w:rPr>
          <w:rFonts w:ascii="Times New Roman" w:eastAsia="Calibri" w:hAnsi="Times New Roman" w:cs="Times New Roman"/>
          <w:sz w:val="28"/>
          <w:szCs w:val="28"/>
        </w:rPr>
      </w:pPr>
    </w:p>
    <w:p w:rsidR="00DD45B0" w:rsidRDefault="00DD45B0" w:rsidP="00F50010">
      <w:pPr>
        <w:tabs>
          <w:tab w:val="left" w:pos="720"/>
        </w:tabs>
        <w:spacing w:before="100" w:after="100" w:line="100" w:lineRule="atLeast"/>
        <w:rPr>
          <w:rFonts w:ascii="Times New Roman" w:eastAsia="Calibri" w:hAnsi="Times New Roman" w:cs="Times New Roman"/>
          <w:sz w:val="28"/>
          <w:szCs w:val="28"/>
        </w:rPr>
      </w:pPr>
    </w:p>
    <w:p w:rsidR="00634419" w:rsidRPr="00634419" w:rsidRDefault="00634419" w:rsidP="00634419">
      <w:pPr>
        <w:tabs>
          <w:tab w:val="left" w:pos="720"/>
        </w:tabs>
        <w:spacing w:before="100" w:after="100" w:line="100" w:lineRule="atLeast"/>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Приложения</w:t>
      </w:r>
    </w:p>
    <w:p w:rsidR="00634419" w:rsidRDefault="00634419" w:rsidP="00634419">
      <w:pPr>
        <w:tabs>
          <w:tab w:val="left" w:pos="720"/>
        </w:tabs>
        <w:spacing w:before="100" w:after="100" w:line="100" w:lineRule="atLeast"/>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№1 </w:t>
      </w:r>
    </w:p>
    <w:p w:rsidR="00634419" w:rsidRDefault="00634419" w:rsidP="00527958">
      <w:pPr>
        <w:tabs>
          <w:tab w:val="left" w:pos="720"/>
        </w:tabs>
        <w:spacing w:before="100" w:after="100" w:line="100" w:lineRule="atLeast"/>
        <w:jc w:val="center"/>
        <w:rPr>
          <w:rFonts w:ascii="Times New Roman" w:eastAsia="Calibri" w:hAnsi="Times New Roman" w:cs="Times New Roman"/>
          <w:sz w:val="28"/>
          <w:szCs w:val="28"/>
        </w:rPr>
      </w:pPr>
    </w:p>
    <w:p w:rsidR="00634419" w:rsidRDefault="00634419" w:rsidP="00527958">
      <w:pPr>
        <w:tabs>
          <w:tab w:val="left" w:pos="720"/>
        </w:tabs>
        <w:spacing w:before="100" w:after="100" w:line="100" w:lineRule="atLeast"/>
        <w:jc w:val="center"/>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rPr>
        <w:t>Строительство Керченского моста</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ind w:left="993" w:hanging="993"/>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909570" cy="1579245"/>
            <wp:effectExtent l="19050" t="0" r="5080" b="0"/>
            <wp:docPr id="22" name="Рисунок 6" descr="C:\Documents and Settings\Администратор\Рабочий стол\ферма\кер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Рабочий стол\ферма\керч3.jpg"/>
                    <pic:cNvPicPr>
                      <a:picLocks noChangeAspect="1" noChangeArrowheads="1"/>
                    </pic:cNvPicPr>
                  </pic:nvPicPr>
                  <pic:blipFill>
                    <a:blip r:embed="rId39"/>
                    <a:srcRect/>
                    <a:stretch>
                      <a:fillRect/>
                    </a:stretch>
                  </pic:blipFill>
                  <pic:spPr bwMode="auto">
                    <a:xfrm>
                      <a:off x="0" y="0"/>
                      <a:ext cx="2909570" cy="157924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ind w:left="993" w:hanging="993"/>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147060" cy="2660015"/>
            <wp:effectExtent l="19050" t="0" r="0" b="0"/>
            <wp:docPr id="23" name="Рисунок 23" descr="схема моста на полуостр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хема моста на полуострове"/>
                    <pic:cNvPicPr>
                      <a:picLocks noChangeAspect="1" noChangeArrowheads="1"/>
                    </pic:cNvPicPr>
                  </pic:nvPicPr>
                  <pic:blipFill>
                    <a:blip r:embed="rId40"/>
                    <a:srcRect/>
                    <a:stretch>
                      <a:fillRect/>
                    </a:stretch>
                  </pic:blipFill>
                  <pic:spPr bwMode="auto">
                    <a:xfrm>
                      <a:off x="0" y="0"/>
                      <a:ext cx="3147060" cy="266001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rPr>
        <w:t>Мост на остров Русский г. Владивосток</w:t>
      </w:r>
    </w:p>
    <w:p w:rsidR="009C3386"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97505" cy="1626870"/>
            <wp:effectExtent l="19050" t="0" r="0" b="0"/>
            <wp:docPr id="24" name="Рисунок 24"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 (3)"/>
                    <pic:cNvPicPr>
                      <a:picLocks noChangeAspect="1" noChangeArrowheads="1"/>
                    </pic:cNvPicPr>
                  </pic:nvPicPr>
                  <pic:blipFill>
                    <a:blip r:embed="rId41"/>
                    <a:srcRect/>
                    <a:stretch>
                      <a:fillRect/>
                    </a:stretch>
                  </pic:blipFill>
                  <pic:spPr bwMode="auto">
                    <a:xfrm>
                      <a:off x="0" y="0"/>
                      <a:ext cx="2897505" cy="162687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517775" cy="1674495"/>
            <wp:effectExtent l="19050" t="0" r="0" b="0"/>
            <wp:docPr id="25" name="Рисунок 25" descr="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8)"/>
                    <pic:cNvPicPr>
                      <a:picLocks noChangeAspect="1" noChangeArrowheads="1"/>
                    </pic:cNvPicPr>
                  </pic:nvPicPr>
                  <pic:blipFill>
                    <a:blip r:embed="rId42"/>
                    <a:srcRect/>
                    <a:stretch>
                      <a:fillRect/>
                    </a:stretch>
                  </pic:blipFill>
                  <pic:spPr bwMode="auto">
                    <a:xfrm>
                      <a:off x="0" y="0"/>
                      <a:ext cx="2517775" cy="1674495"/>
                    </a:xfrm>
                    <a:prstGeom prst="rect">
                      <a:avLst/>
                    </a:prstGeom>
                    <a:noFill/>
                    <a:ln w="9525">
                      <a:noFill/>
                      <a:miter lim="800000"/>
                      <a:headEnd/>
                      <a:tailEnd/>
                    </a:ln>
                  </pic:spPr>
                </pic:pic>
              </a:graphicData>
            </a:graphic>
          </wp:inline>
        </w:drawing>
      </w:r>
    </w:p>
    <w:p w:rsidR="009E34E9" w:rsidRDefault="009E34E9" w:rsidP="00F50010">
      <w:pPr>
        <w:tabs>
          <w:tab w:val="left" w:pos="720"/>
        </w:tabs>
        <w:spacing w:before="100" w:after="100" w:line="100" w:lineRule="atLeast"/>
        <w:rPr>
          <w:rFonts w:ascii="Times New Roman" w:eastAsia="Calibri" w:hAnsi="Times New Roman" w:cs="Times New Roman"/>
          <w:sz w:val="28"/>
          <w:szCs w:val="28"/>
        </w:rPr>
      </w:pPr>
    </w:p>
    <w:p w:rsidR="009E34E9" w:rsidRDefault="009E34E9" w:rsidP="00527958">
      <w:pPr>
        <w:tabs>
          <w:tab w:val="left" w:pos="720"/>
        </w:tabs>
        <w:spacing w:before="100" w:after="100" w:line="100" w:lineRule="atLeast"/>
        <w:jc w:val="right"/>
        <w:rPr>
          <w:rFonts w:ascii="Times New Roman" w:eastAsia="Calibri" w:hAnsi="Times New Roman" w:cs="Times New Roman"/>
          <w:sz w:val="28"/>
          <w:szCs w:val="28"/>
        </w:rPr>
      </w:pPr>
    </w:p>
    <w:p w:rsidR="00527958" w:rsidRDefault="00634419" w:rsidP="00527958">
      <w:pPr>
        <w:tabs>
          <w:tab w:val="left" w:pos="720"/>
        </w:tabs>
        <w:spacing w:before="100" w:after="100" w:line="100" w:lineRule="atLeast"/>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№2</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sz w:val="28"/>
          <w:szCs w:val="28"/>
        </w:rPr>
        <w:t>Строительство крыши домов</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r>
        <w:rPr>
          <w:noProof/>
          <w:lang w:eastAsia="ru-RU"/>
        </w:rPr>
        <w:drawing>
          <wp:inline distT="0" distB="0" distL="0" distR="0">
            <wp:extent cx="4500880" cy="3372485"/>
            <wp:effectExtent l="19050" t="0" r="0" b="0"/>
            <wp:docPr id="26" name="Рисунок 26" descr="школ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кола1"/>
                    <pic:cNvPicPr>
                      <a:picLocks noChangeAspect="1" noChangeArrowheads="1"/>
                    </pic:cNvPicPr>
                  </pic:nvPicPr>
                  <pic:blipFill>
                    <a:blip r:embed="rId43" cstate="print"/>
                    <a:srcRect/>
                    <a:stretch>
                      <a:fillRect/>
                    </a:stretch>
                  </pic:blipFill>
                  <pic:spPr bwMode="auto">
                    <a:xfrm>
                      <a:off x="0" y="0"/>
                      <a:ext cx="4500880" cy="337248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9C3386" w:rsidRDefault="009C3386"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r w:rsidRPr="005C027A">
        <w:rPr>
          <w:rFonts w:ascii="Times New Roman" w:hAnsi="Times New Roman" w:cs="Times New Roman"/>
          <w:sz w:val="28"/>
          <w:szCs w:val="28"/>
        </w:rPr>
        <w:lastRenderedPageBreak/>
        <w:t>Приложение №3</w:t>
      </w:r>
    </w:p>
    <w:p w:rsidR="00527958" w:rsidRDefault="00527958" w:rsidP="00527958">
      <w:pPr>
        <w:tabs>
          <w:tab w:val="left" w:pos="720"/>
        </w:tabs>
        <w:spacing w:before="100" w:after="100" w:line="100" w:lineRule="atLeast"/>
        <w:rPr>
          <w:rFonts w:ascii="Times New Roman" w:hAnsi="Times New Roman" w:cs="Times New Roman"/>
          <w:sz w:val="28"/>
          <w:szCs w:val="28"/>
        </w:rPr>
      </w:pPr>
      <w:r>
        <w:rPr>
          <w:rFonts w:ascii="Times New Roman" w:hAnsi="Times New Roman" w:cs="Times New Roman"/>
          <w:sz w:val="28"/>
          <w:szCs w:val="28"/>
        </w:rPr>
        <w:t>Использование фермы в древности</w:t>
      </w:r>
    </w:p>
    <w:p w:rsidR="00527958" w:rsidRDefault="00527958" w:rsidP="00527958">
      <w:pPr>
        <w:tabs>
          <w:tab w:val="left" w:pos="720"/>
        </w:tabs>
        <w:spacing w:before="100" w:after="100" w:line="100" w:lineRule="atLeast"/>
      </w:pPr>
      <w:r>
        <w:rPr>
          <w:noProof/>
          <w:lang w:eastAsia="ru-RU"/>
        </w:rPr>
        <w:drawing>
          <wp:inline distT="0" distB="0" distL="0" distR="0">
            <wp:extent cx="1306195" cy="1021080"/>
            <wp:effectExtent l="19050" t="0" r="8255" b="0"/>
            <wp:docPr id="27" name="Рисунок 27" descr="Egypt pyramids (Египетские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gypt pyramids (Египетские пирамиды)"/>
                    <pic:cNvPicPr>
                      <a:picLocks noChangeAspect="1" noChangeArrowheads="1"/>
                    </pic:cNvPicPr>
                  </pic:nvPicPr>
                  <pic:blipFill>
                    <a:blip r:embed="rId44"/>
                    <a:srcRect/>
                    <a:stretch>
                      <a:fillRect/>
                    </a:stretch>
                  </pic:blipFill>
                  <pic:spPr bwMode="auto">
                    <a:xfrm>
                      <a:off x="0" y="0"/>
                      <a:ext cx="1306195" cy="1021080"/>
                    </a:xfrm>
                    <a:prstGeom prst="rect">
                      <a:avLst/>
                    </a:prstGeom>
                    <a:noFill/>
                    <a:ln w="9525">
                      <a:noFill/>
                      <a:miter lim="800000"/>
                      <a:headEnd/>
                      <a:tailEnd/>
                    </a:ln>
                  </pic:spPr>
                </pic:pic>
              </a:graphicData>
            </a:graphic>
          </wp:inline>
        </w:drawing>
      </w:r>
      <w:r>
        <w:rPr>
          <w:noProof/>
          <w:lang w:eastAsia="ru-RU"/>
        </w:rPr>
        <w:drawing>
          <wp:inline distT="0" distB="0" distL="0" distR="0">
            <wp:extent cx="1567815" cy="1033145"/>
            <wp:effectExtent l="19050" t="0" r="0" b="0"/>
            <wp:docPr id="28" name="Рисунок 28" descr="Баальбекский храмов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аальбекский храмовый комплекс"/>
                    <pic:cNvPicPr>
                      <a:picLocks noChangeAspect="1" noChangeArrowheads="1"/>
                    </pic:cNvPicPr>
                  </pic:nvPicPr>
                  <pic:blipFill>
                    <a:blip r:embed="rId45"/>
                    <a:srcRect/>
                    <a:stretch>
                      <a:fillRect/>
                    </a:stretch>
                  </pic:blipFill>
                  <pic:spPr bwMode="auto">
                    <a:xfrm>
                      <a:off x="0" y="0"/>
                      <a:ext cx="1567815" cy="1033145"/>
                    </a:xfrm>
                    <a:prstGeom prst="rect">
                      <a:avLst/>
                    </a:prstGeom>
                    <a:noFill/>
                    <a:ln w="9525">
                      <a:noFill/>
                      <a:miter lim="800000"/>
                      <a:headEnd/>
                      <a:tailEnd/>
                    </a:ln>
                  </pic:spPr>
                </pic:pic>
              </a:graphicData>
            </a:graphic>
          </wp:inline>
        </w:drawing>
      </w:r>
      <w:r>
        <w:rPr>
          <w:noProof/>
          <w:lang w:eastAsia="ru-RU"/>
        </w:rPr>
        <w:drawing>
          <wp:inline distT="0" distB="0" distL="0" distR="0">
            <wp:extent cx="1591310" cy="1211580"/>
            <wp:effectExtent l="19050" t="0" r="8890" b="0"/>
            <wp:docPr id="29" name="Рисунок 29" descr="Tazumal (Тазу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zumal (Тазумал)"/>
                    <pic:cNvPicPr>
                      <a:picLocks noChangeAspect="1" noChangeArrowheads="1"/>
                    </pic:cNvPicPr>
                  </pic:nvPicPr>
                  <pic:blipFill>
                    <a:blip r:embed="rId46"/>
                    <a:srcRect/>
                    <a:stretch>
                      <a:fillRect/>
                    </a:stretch>
                  </pic:blipFill>
                  <pic:spPr bwMode="auto">
                    <a:xfrm>
                      <a:off x="0" y="0"/>
                      <a:ext cx="1591310" cy="121158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r>
        <w:t xml:space="preserve">Египетские пирамиды    </w:t>
      </w:r>
      <w:proofErr w:type="spellStart"/>
      <w:r>
        <w:t>Баальбекский</w:t>
      </w:r>
      <w:proofErr w:type="spellEnd"/>
      <w:r>
        <w:t xml:space="preserve"> храм. Ливан     </w:t>
      </w:r>
      <w:proofErr w:type="spellStart"/>
      <w:r>
        <w:t>Мульдашев</w:t>
      </w:r>
      <w:proofErr w:type="spellEnd"/>
      <w:r>
        <w:t xml:space="preserve">. </w:t>
      </w:r>
      <w:proofErr w:type="spellStart"/>
      <w:r>
        <w:t>Сольвадор</w:t>
      </w:r>
      <w:proofErr w:type="spellEnd"/>
      <w:r>
        <w:t>.</w:t>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4455" cy="1353820"/>
            <wp:effectExtent l="19050" t="0" r="4445" b="0"/>
            <wp:docPr id="30" name="Рисунок 30" descr="220px-Wells_egyptian_ship_red_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0px-Wells_egyptian_ship_red_sea"/>
                    <pic:cNvPicPr>
                      <a:picLocks noChangeAspect="1" noChangeArrowheads="1"/>
                    </pic:cNvPicPr>
                  </pic:nvPicPr>
                  <pic:blipFill>
                    <a:blip r:embed="rId47"/>
                    <a:srcRect/>
                    <a:stretch>
                      <a:fillRect/>
                    </a:stretch>
                  </pic:blipFill>
                  <pic:spPr bwMode="auto">
                    <a:xfrm>
                      <a:off x="0" y="0"/>
                      <a:ext cx="2624455" cy="135382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jc w:val="center"/>
        <w:rPr>
          <w:rFonts w:ascii="Times New Roman" w:hAnsi="Times New Roman" w:cs="Times New Roman"/>
          <w:sz w:val="28"/>
          <w:szCs w:val="28"/>
        </w:rPr>
      </w:pPr>
    </w:p>
    <w:p w:rsidR="00527958" w:rsidRDefault="00527958" w:rsidP="00527958">
      <w:pPr>
        <w:tabs>
          <w:tab w:val="left" w:pos="720"/>
        </w:tabs>
        <w:spacing w:before="100" w:after="100" w:line="100" w:lineRule="atLeast"/>
      </w:pPr>
      <w:r>
        <w:rPr>
          <w:noProof/>
          <w:lang w:eastAsia="ru-RU"/>
        </w:rPr>
        <w:drawing>
          <wp:inline distT="0" distB="0" distL="0" distR="0">
            <wp:extent cx="2957195" cy="2208530"/>
            <wp:effectExtent l="19050" t="0" r="0" b="0"/>
            <wp:docPr id="31" name="Рисунок 31" descr="d5f6ec0ca1b57e06d64cec5183519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5f6ec0ca1b57e06d64cec5183519c98"/>
                    <pic:cNvPicPr>
                      <a:picLocks noChangeAspect="1" noChangeArrowheads="1"/>
                    </pic:cNvPicPr>
                  </pic:nvPicPr>
                  <pic:blipFill>
                    <a:blip r:embed="rId48"/>
                    <a:srcRect/>
                    <a:stretch>
                      <a:fillRect/>
                    </a:stretch>
                  </pic:blipFill>
                  <pic:spPr bwMode="auto">
                    <a:xfrm>
                      <a:off x="0" y="0"/>
                      <a:ext cx="2957195" cy="2208530"/>
                    </a:xfrm>
                    <a:prstGeom prst="rect">
                      <a:avLst/>
                    </a:prstGeom>
                    <a:noFill/>
                    <a:ln w="9525">
                      <a:noFill/>
                      <a:miter lim="800000"/>
                      <a:headEnd/>
                      <a:tailEnd/>
                    </a:ln>
                  </pic:spPr>
                </pic:pic>
              </a:graphicData>
            </a:graphic>
          </wp:inline>
        </w:drawing>
      </w:r>
      <w:r>
        <w:rPr>
          <w:noProof/>
          <w:lang w:eastAsia="ru-RU"/>
        </w:rPr>
        <w:drawing>
          <wp:inline distT="0" distB="0" distL="0" distR="0">
            <wp:extent cx="2399030" cy="3597910"/>
            <wp:effectExtent l="19050" t="0" r="1270" b="0"/>
            <wp:docPr id="32" name="Рисунок 32" descr="xrami%20mi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rami%20mira7"/>
                    <pic:cNvPicPr>
                      <a:picLocks noChangeAspect="1" noChangeArrowheads="1"/>
                    </pic:cNvPicPr>
                  </pic:nvPicPr>
                  <pic:blipFill>
                    <a:blip r:embed="rId49"/>
                    <a:srcRect/>
                    <a:stretch>
                      <a:fillRect/>
                    </a:stretch>
                  </pic:blipFill>
                  <pic:spPr bwMode="auto">
                    <a:xfrm>
                      <a:off x="0" y="0"/>
                      <a:ext cx="2399030" cy="359791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Arial" w:hAnsi="Arial" w:cs="Arial"/>
          <w:color w:val="000000"/>
          <w:sz w:val="21"/>
          <w:szCs w:val="21"/>
          <w:shd w:val="clear" w:color="auto" w:fill="FFFFFF"/>
        </w:rPr>
      </w:pPr>
      <w:proofErr w:type="spellStart"/>
      <w:r>
        <w:rPr>
          <w:rFonts w:ascii="Arial" w:hAnsi="Arial" w:cs="Arial"/>
          <w:color w:val="000000"/>
          <w:sz w:val="21"/>
          <w:szCs w:val="21"/>
          <w:shd w:val="clear" w:color="auto" w:fill="FFFFFF"/>
        </w:rPr>
        <w:t>Архызские</w:t>
      </w:r>
      <w:proofErr w:type="spellEnd"/>
      <w:r>
        <w:rPr>
          <w:rFonts w:ascii="Arial" w:hAnsi="Arial" w:cs="Arial"/>
          <w:color w:val="000000"/>
          <w:sz w:val="21"/>
          <w:szCs w:val="21"/>
          <w:shd w:val="clear" w:color="auto" w:fill="FFFFFF"/>
        </w:rPr>
        <w:t xml:space="preserve"> храмы – самые древние или одни </w:t>
      </w:r>
      <w:proofErr w:type="gramStart"/>
      <w:r>
        <w:rPr>
          <w:rFonts w:ascii="Arial" w:hAnsi="Arial" w:cs="Arial"/>
          <w:color w:val="000000"/>
          <w:sz w:val="21"/>
          <w:szCs w:val="21"/>
          <w:shd w:val="clear" w:color="auto" w:fill="FFFFFF"/>
        </w:rPr>
        <w:t>из</w:t>
      </w:r>
      <w:proofErr w:type="gramEnd"/>
      <w:r>
        <w:rPr>
          <w:rFonts w:ascii="Arial" w:hAnsi="Arial" w:cs="Arial"/>
          <w:color w:val="000000"/>
          <w:sz w:val="21"/>
          <w:szCs w:val="21"/>
          <w:shd w:val="clear" w:color="auto" w:fill="FFFFFF"/>
        </w:rPr>
        <w:t xml:space="preserve">        Норвегия, </w:t>
      </w:r>
      <w:proofErr w:type="spellStart"/>
      <w:r>
        <w:rPr>
          <w:rFonts w:ascii="Arial" w:hAnsi="Arial" w:cs="Arial"/>
          <w:color w:val="000000"/>
          <w:sz w:val="21"/>
          <w:szCs w:val="21"/>
          <w:shd w:val="clear" w:color="auto" w:fill="FFFFFF"/>
        </w:rPr>
        <w:t>Боргунна</w:t>
      </w:r>
      <w:proofErr w:type="spellEnd"/>
      <w:r>
        <w:rPr>
          <w:rFonts w:ascii="Arial" w:hAnsi="Arial" w:cs="Arial"/>
          <w:color w:val="000000"/>
          <w:sz w:val="21"/>
          <w:szCs w:val="21"/>
          <w:shd w:val="clear" w:color="auto" w:fill="FFFFFF"/>
        </w:rPr>
        <w:t xml:space="preserve">  1150-1180гг</w:t>
      </w:r>
    </w:p>
    <w:p w:rsidR="00527958" w:rsidRDefault="00527958" w:rsidP="00527958">
      <w:pPr>
        <w:tabs>
          <w:tab w:val="left" w:pos="720"/>
        </w:tabs>
        <w:spacing w:before="100" w:after="100" w:line="100" w:lineRule="atLeast"/>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самых древних на территории России. </w:t>
      </w:r>
    </w:p>
    <w:p w:rsidR="00527958" w:rsidRPr="00BA6DAC" w:rsidRDefault="00527958" w:rsidP="00527958">
      <w:pPr>
        <w:tabs>
          <w:tab w:val="left" w:pos="720"/>
        </w:tabs>
        <w:spacing w:before="100" w:after="100" w:line="100" w:lineRule="atLeast"/>
        <w:rPr>
          <w:rFonts w:ascii="Arial" w:hAnsi="Arial" w:cs="Arial"/>
          <w:color w:val="000000"/>
          <w:sz w:val="21"/>
          <w:szCs w:val="21"/>
          <w:shd w:val="clear" w:color="auto" w:fill="FFFFFF"/>
        </w:rPr>
      </w:pPr>
      <w:r>
        <w:rPr>
          <w:rFonts w:ascii="Arial" w:hAnsi="Arial" w:cs="Arial"/>
          <w:color w:val="000000"/>
          <w:sz w:val="21"/>
          <w:szCs w:val="21"/>
          <w:shd w:val="clear" w:color="auto" w:fill="FFFFFF"/>
        </w:rPr>
        <w:t>Их датируют концом IX - началом Х в.</w:t>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eastAsia="Calibri" w:hAnsi="Times New Roman" w:cs="Times New Roman"/>
          <w:sz w:val="28"/>
          <w:szCs w:val="28"/>
        </w:rPr>
      </w:pPr>
      <w:r w:rsidRPr="005C027A">
        <w:rPr>
          <w:rFonts w:ascii="Times New Roman" w:eastAsia="Calibri" w:hAnsi="Times New Roman" w:cs="Times New Roman"/>
          <w:sz w:val="28"/>
          <w:szCs w:val="28"/>
        </w:rPr>
        <w:lastRenderedPageBreak/>
        <w:t>Приложение №</w:t>
      </w:r>
      <w:r>
        <w:rPr>
          <w:rFonts w:ascii="Times New Roman" w:eastAsia="Calibri" w:hAnsi="Times New Roman" w:cs="Times New Roman"/>
          <w:sz w:val="28"/>
          <w:szCs w:val="28"/>
        </w:rPr>
        <w:t xml:space="preserve"> 4</w:t>
      </w:r>
    </w:p>
    <w:p w:rsidR="00527958" w:rsidRDefault="00527958" w:rsidP="00527958">
      <w:pPr>
        <w:tabs>
          <w:tab w:val="left" w:pos="720"/>
        </w:tabs>
        <w:spacing w:before="100" w:after="100" w:line="100" w:lineRule="atLeast"/>
        <w:jc w:val="righ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sz w:val="28"/>
          <w:szCs w:val="28"/>
        </w:rPr>
        <w:t>Подъемный кран                                               Мост</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995170" cy="2672080"/>
            <wp:effectExtent l="19050" t="0" r="5080" b="0"/>
            <wp:docPr id="33" name="Рисунок 1" descr="https://upload.wikimedia.org/wikipedia/commons/thumb/f/f6/Elledningsstolpe2_lund.jpg/800px-Elledningsstolpe2_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f/f6/Elledningsstolpe2_lund.jpg/800px-Elledningsstolpe2_lund.jpg"/>
                    <pic:cNvPicPr>
                      <a:picLocks noChangeAspect="1" noChangeArrowheads="1"/>
                    </pic:cNvPicPr>
                  </pic:nvPicPr>
                  <pic:blipFill>
                    <a:blip r:embed="rId50" cstate="print"/>
                    <a:srcRect/>
                    <a:stretch>
                      <a:fillRect/>
                    </a:stretch>
                  </pic:blipFill>
                  <pic:spPr bwMode="auto">
                    <a:xfrm>
                      <a:off x="0" y="0"/>
                      <a:ext cx="1995170" cy="267208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3170555" cy="2493645"/>
            <wp:effectExtent l="19050" t="0" r="0" b="0"/>
            <wp:docPr id="34" name="Рисунок 2" descr="https://upload.wikimedia.org/wikipedia/commons/thumb/7/71/Novosibirsk_Ob.jpg/1024px-Novosibirsk_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thumb/7/71/Novosibirsk_Ob.jpg/1024px-Novosibirsk_Ob.jpg"/>
                    <pic:cNvPicPr>
                      <a:picLocks noChangeAspect="1" noChangeArrowheads="1"/>
                    </pic:cNvPicPr>
                  </pic:nvPicPr>
                  <pic:blipFill>
                    <a:blip r:embed="rId51"/>
                    <a:srcRect/>
                    <a:stretch>
                      <a:fillRect/>
                    </a:stretch>
                  </pic:blipFill>
                  <pic:spPr bwMode="auto">
                    <a:xfrm>
                      <a:off x="0" y="0"/>
                      <a:ext cx="3170555" cy="249364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rPr>
        <w:t>Эйфелева башня</w:t>
      </w:r>
    </w:p>
    <w:p w:rsidR="00527958" w:rsidRDefault="00527958" w:rsidP="00527958">
      <w:pPr>
        <w:tabs>
          <w:tab w:val="left" w:pos="720"/>
        </w:tabs>
        <w:spacing w:before="100" w:after="100" w:line="100" w:lineRule="atLeas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4750435" cy="3147060"/>
            <wp:effectExtent l="19050" t="0" r="0" b="0"/>
            <wp:docPr id="35" name="Рисунок 13" descr="C:\Users\admin\Desktop\фелева баш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dmin\Desktop\фелева башня.jpg"/>
                    <pic:cNvPicPr>
                      <a:picLocks noChangeAspect="1" noChangeArrowheads="1"/>
                    </pic:cNvPicPr>
                  </pic:nvPicPr>
                  <pic:blipFill>
                    <a:blip r:embed="rId52"/>
                    <a:srcRect/>
                    <a:stretch>
                      <a:fillRect/>
                    </a:stretch>
                  </pic:blipFill>
                  <pic:spPr bwMode="auto">
                    <a:xfrm>
                      <a:off x="0" y="0"/>
                      <a:ext cx="4750435" cy="314706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BA6DAC" w:rsidRDefault="00BA6DAC" w:rsidP="00527958">
      <w:pPr>
        <w:tabs>
          <w:tab w:val="left" w:pos="720"/>
        </w:tabs>
        <w:spacing w:before="100" w:after="100" w:line="100" w:lineRule="atLeast"/>
        <w:rPr>
          <w:rFonts w:ascii="Times New Roman" w:eastAsia="Calibri" w:hAnsi="Times New Roman" w:cs="Times New Roman"/>
          <w:sz w:val="28"/>
          <w:szCs w:val="28"/>
        </w:rPr>
      </w:pPr>
    </w:p>
    <w:p w:rsidR="00BA6DAC" w:rsidRDefault="00BA6DAC" w:rsidP="00527958">
      <w:pPr>
        <w:tabs>
          <w:tab w:val="left" w:pos="720"/>
        </w:tabs>
        <w:spacing w:before="100" w:after="100" w:line="100" w:lineRule="atLeast"/>
        <w:rPr>
          <w:rFonts w:ascii="Times New Roman" w:eastAsia="Calibri" w:hAnsi="Times New Roman" w:cs="Times New Roman"/>
          <w:sz w:val="28"/>
          <w:szCs w:val="28"/>
        </w:rPr>
      </w:pPr>
    </w:p>
    <w:p w:rsidR="009E34E9" w:rsidRDefault="009E34E9" w:rsidP="00527958">
      <w:pPr>
        <w:tabs>
          <w:tab w:val="left" w:pos="720"/>
        </w:tabs>
        <w:spacing w:before="100" w:after="100" w:line="100" w:lineRule="atLeast"/>
        <w:jc w:val="righ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right"/>
        <w:rPr>
          <w:rFonts w:ascii="Times New Roman" w:eastAsia="Calibri" w:hAnsi="Times New Roman" w:cs="Times New Roman"/>
          <w:sz w:val="28"/>
          <w:szCs w:val="28"/>
        </w:rPr>
      </w:pPr>
      <w:r w:rsidRPr="005C027A">
        <w:rPr>
          <w:rFonts w:ascii="Times New Roman" w:eastAsia="Calibri" w:hAnsi="Times New Roman" w:cs="Times New Roman"/>
          <w:sz w:val="28"/>
          <w:szCs w:val="28"/>
        </w:rPr>
        <w:lastRenderedPageBreak/>
        <w:t>Приложение №</w:t>
      </w:r>
      <w:r>
        <w:rPr>
          <w:rFonts w:ascii="Times New Roman" w:eastAsia="Calibri" w:hAnsi="Times New Roman" w:cs="Times New Roman"/>
          <w:sz w:val="28"/>
          <w:szCs w:val="28"/>
        </w:rPr>
        <w:t xml:space="preserve"> 5</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Pr="005F451A" w:rsidRDefault="00527958" w:rsidP="00527958">
      <w:pPr>
        <w:tabs>
          <w:tab w:val="left" w:pos="720"/>
        </w:tabs>
        <w:spacing w:before="100" w:after="100" w:line="100" w:lineRule="atLeast"/>
        <w:jc w:val="center"/>
        <w:rPr>
          <w:rFonts w:ascii="Times New Roman" w:eastAsia="Calibri" w:hAnsi="Times New Roman" w:cs="Times New Roman"/>
          <w:sz w:val="28"/>
          <w:szCs w:val="28"/>
        </w:rPr>
      </w:pPr>
      <w:r w:rsidRPr="005F451A">
        <w:rPr>
          <w:rFonts w:ascii="Times New Roman" w:eastAsia="Calibri" w:hAnsi="Times New Roman" w:cs="Times New Roman"/>
          <w:b/>
          <w:bCs/>
          <w:sz w:val="28"/>
          <w:szCs w:val="28"/>
        </w:rPr>
        <w:t>Главное здание банка HSBC, Гонконг</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995170" cy="3004185"/>
            <wp:effectExtent l="19050" t="0" r="5080" b="0"/>
            <wp:docPr id="36" name="Рисунок 7" descr="https://upload.wikimedia.org/wikipedia/commons/thumb/3/38/HK_HSBC_Main_Building_2008.jpg/800px-HK_HSBC_Main_Buildin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pload.wikimedia.org/wikipedia/commons/thumb/3/38/HK_HSBC_Main_Building_2008.jpg/800px-HK_HSBC_Main_Building_2008.jpg"/>
                    <pic:cNvPicPr>
                      <a:picLocks noChangeAspect="1" noChangeArrowheads="1"/>
                    </pic:cNvPicPr>
                  </pic:nvPicPr>
                  <pic:blipFill>
                    <a:blip r:embed="rId53"/>
                    <a:srcRect/>
                    <a:stretch>
                      <a:fillRect/>
                    </a:stretch>
                  </pic:blipFill>
                  <pic:spPr bwMode="auto">
                    <a:xfrm>
                      <a:off x="0" y="0"/>
                      <a:ext cx="1995170" cy="300418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1852295" cy="3004185"/>
            <wp:effectExtent l="19050" t="0" r="0" b="0"/>
            <wp:docPr id="37" name="Рисунок 8" descr="https://upload.wikimedia.org/wikipedia/commons/thumb/2/22/HK_Bank_of_China_Tower_View.jpg/800px-HK_Bank_of_China_Towe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pload.wikimedia.org/wikipedia/commons/thumb/2/22/HK_Bank_of_China_Tower_View.jpg/800px-HK_Bank_of_China_Tower_View.jpg"/>
                    <pic:cNvPicPr>
                      <a:picLocks noChangeAspect="1" noChangeArrowheads="1"/>
                    </pic:cNvPicPr>
                  </pic:nvPicPr>
                  <pic:blipFill>
                    <a:blip r:embed="rId54"/>
                    <a:srcRect/>
                    <a:stretch>
                      <a:fillRect/>
                    </a:stretch>
                  </pic:blipFill>
                  <pic:spPr bwMode="auto">
                    <a:xfrm>
                      <a:off x="0" y="0"/>
                      <a:ext cx="1852295" cy="300418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Навесы                                                              Теплицы  </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97505" cy="1484630"/>
            <wp:effectExtent l="19050" t="0" r="0" b="0"/>
            <wp:docPr id="38" name="Рисунок 9" descr="http://www.stav-naves.ru/img/archs/dvuh_skat/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stav-naves.ru/img/archs/dvuh_skat/main.jpg"/>
                    <pic:cNvPicPr>
                      <a:picLocks noChangeAspect="1" noChangeArrowheads="1"/>
                    </pic:cNvPicPr>
                  </pic:nvPicPr>
                  <pic:blipFill>
                    <a:blip r:embed="rId55"/>
                    <a:srcRect/>
                    <a:stretch>
                      <a:fillRect/>
                    </a:stretch>
                  </pic:blipFill>
                  <pic:spPr bwMode="auto">
                    <a:xfrm>
                      <a:off x="0" y="0"/>
                      <a:ext cx="2897505" cy="148463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826385" cy="1484630"/>
            <wp:effectExtent l="19050" t="0" r="0" b="0"/>
            <wp:docPr id="39" name="Рисунок 10" descr="&amp;Tcy;&amp;iecy;&amp;pcy;&amp;lcy;&amp;icy;&amp;tscy;&amp;acy; &amp;scy; &amp;pcy;&amp;ocy;&amp;lcy;&amp;icy;&amp;kcy;&amp;acy;&amp;rcy;&amp;bcy;&amp;ocy;&amp;ncy;&amp;acy;&amp;tcy;&amp;ocy;&amp;mcy; &amp;num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Tcy;&amp;iecy;&amp;pcy;&amp;lcy;&amp;icy;&amp;tscy;&amp;acy; &amp;scy; &amp;pcy;&amp;ocy;&amp;lcy;&amp;icy;&amp;kcy;&amp;acy;&amp;rcy;&amp;bcy;&amp;ocy;&amp;ncy;&amp;acy;&amp;tcy;&amp;ocy;&amp;mcy; &amp;numero;1"/>
                    <pic:cNvPicPr>
                      <a:picLocks noChangeAspect="1" noChangeArrowheads="1"/>
                    </pic:cNvPicPr>
                  </pic:nvPicPr>
                  <pic:blipFill>
                    <a:blip r:embed="rId56"/>
                    <a:srcRect/>
                    <a:stretch>
                      <a:fillRect/>
                    </a:stretch>
                  </pic:blipFill>
                  <pic:spPr bwMode="auto">
                    <a:xfrm>
                      <a:off x="0" y="0"/>
                      <a:ext cx="2826385" cy="148463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634419" w:rsidRDefault="00634419" w:rsidP="00527958">
      <w:pPr>
        <w:tabs>
          <w:tab w:val="left" w:pos="720"/>
        </w:tabs>
        <w:spacing w:before="100" w:after="100" w:line="100" w:lineRule="atLeast"/>
        <w:jc w:val="right"/>
        <w:rPr>
          <w:rFonts w:ascii="Times New Roman" w:eastAsia="Calibri" w:hAnsi="Times New Roman" w:cs="Times New Roman"/>
          <w:sz w:val="28"/>
          <w:szCs w:val="28"/>
        </w:rPr>
      </w:pPr>
    </w:p>
    <w:p w:rsidR="00634419" w:rsidRDefault="00634419" w:rsidP="00527958">
      <w:pPr>
        <w:tabs>
          <w:tab w:val="left" w:pos="720"/>
        </w:tabs>
        <w:spacing w:before="100" w:after="100" w:line="100" w:lineRule="atLeast"/>
        <w:jc w:val="righ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right"/>
        <w:rPr>
          <w:rFonts w:ascii="Times New Roman" w:eastAsia="Calibri" w:hAnsi="Times New Roman" w:cs="Times New Roman"/>
          <w:sz w:val="28"/>
          <w:szCs w:val="28"/>
        </w:rPr>
      </w:pPr>
      <w:r w:rsidRPr="005C027A">
        <w:rPr>
          <w:rFonts w:ascii="Times New Roman" w:eastAsia="Calibri" w:hAnsi="Times New Roman" w:cs="Times New Roman"/>
          <w:sz w:val="28"/>
          <w:szCs w:val="28"/>
        </w:rPr>
        <w:lastRenderedPageBreak/>
        <w:t>Приложение №</w:t>
      </w:r>
      <w:r>
        <w:rPr>
          <w:rFonts w:ascii="Times New Roman" w:eastAsia="Calibri" w:hAnsi="Times New Roman" w:cs="Times New Roman"/>
          <w:sz w:val="28"/>
          <w:szCs w:val="28"/>
        </w:rPr>
        <w:t>6</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Беседки                                                                   Ворота </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291715" cy="1424940"/>
            <wp:effectExtent l="19050" t="0" r="0" b="0"/>
            <wp:docPr id="40" name="Рисунок 11" descr="&amp;Bcy;&amp;iecy;&amp;scy;&amp;iecy;&amp;dcy;&amp;kcy;&amp;acy; &amp;scy; &amp;pcy;&amp;ocy;&amp;lcy;&amp;icy;&amp;kcy;&amp;acy;&amp;rcy;&amp;bcy;&amp;ocy;&amp;ncy;&amp;acy;&amp;tcy;&amp;ocy;&amp;mcy; &amp;num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mp;Bcy;&amp;iecy;&amp;scy;&amp;iecy;&amp;dcy;&amp;kcy;&amp;acy; &amp;scy; &amp;pcy;&amp;ocy;&amp;lcy;&amp;icy;&amp;kcy;&amp;acy;&amp;rcy;&amp;bcy;&amp;ocy;&amp;ncy;&amp;acy;&amp;tcy;&amp;ocy;&amp;mcy; &amp;numero;1"/>
                    <pic:cNvPicPr>
                      <a:picLocks noChangeAspect="1" noChangeArrowheads="1"/>
                    </pic:cNvPicPr>
                  </pic:nvPicPr>
                  <pic:blipFill>
                    <a:blip r:embed="rId57"/>
                    <a:srcRect/>
                    <a:stretch>
                      <a:fillRect/>
                    </a:stretch>
                  </pic:blipFill>
                  <pic:spPr bwMode="auto">
                    <a:xfrm>
                      <a:off x="0" y="0"/>
                      <a:ext cx="2291715" cy="142494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588895" cy="1614805"/>
            <wp:effectExtent l="19050" t="0" r="1905" b="0"/>
            <wp:docPr id="41" name="Рисунок 12" descr="&amp;Bcy;&amp;iecy;&amp;scy;&amp;iecy;&amp;dcy;&amp;kcy;&amp;acy; &amp;scy; &amp;pcy;&amp;ocy;&amp;lcy;&amp;icy;&amp;kcy;&amp;acy;&amp;rcy;&amp;bcy;&amp;ocy;&amp;ncy;&amp;acy;&amp;tcy;&amp;ocy;&amp;mcy; &amp;num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Bcy;&amp;iecy;&amp;scy;&amp;iecy;&amp;dcy;&amp;kcy;&amp;acy; &amp;scy; &amp;pcy;&amp;ocy;&amp;lcy;&amp;icy;&amp;kcy;&amp;acy;&amp;rcy;&amp;bcy;&amp;ocy;&amp;ncy;&amp;acy;&amp;tcy;&amp;ocy;&amp;mcy; &amp;numero;1"/>
                    <pic:cNvPicPr>
                      <a:picLocks noChangeAspect="1" noChangeArrowheads="1"/>
                    </pic:cNvPicPr>
                  </pic:nvPicPr>
                  <pic:blipFill>
                    <a:blip r:embed="rId57"/>
                    <a:srcRect/>
                    <a:stretch>
                      <a:fillRect/>
                    </a:stretch>
                  </pic:blipFill>
                  <pic:spPr bwMode="auto">
                    <a:xfrm>
                      <a:off x="0" y="0"/>
                      <a:ext cx="2588895" cy="161480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Козырьки                                       Автостоянки </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268220" cy="1401445"/>
            <wp:effectExtent l="19050" t="0" r="0" b="0"/>
            <wp:docPr id="42" name="Рисунок 14" descr="&amp;Kcy;&amp;ocy;&amp;zcy;&amp;ycy;&amp;rcy;&amp;iocy;&amp;kcy; &amp;scy; &amp;pcy;&amp;ocy;&amp;lcy;&amp;icy;&amp;kcy;&amp;acy;&amp;rcy;&amp;bcy;&amp;ocy;&amp;ncy;&amp;acy;&amp;tcy;&amp;ocy;&amp;mcy; &amp;numer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amp;Kcy;&amp;ocy;&amp;zcy;&amp;ycy;&amp;rcy;&amp;iocy;&amp;kcy; &amp;scy; &amp;pcy;&amp;ocy;&amp;lcy;&amp;icy;&amp;kcy;&amp;acy;&amp;rcy;&amp;bcy;&amp;ocy;&amp;ncy;&amp;acy;&amp;tcy;&amp;ocy;&amp;mcy; &amp;numero;7"/>
                    <pic:cNvPicPr>
                      <a:picLocks noChangeAspect="1" noChangeArrowheads="1"/>
                    </pic:cNvPicPr>
                  </pic:nvPicPr>
                  <pic:blipFill>
                    <a:blip r:embed="rId58"/>
                    <a:srcRect/>
                    <a:stretch>
                      <a:fillRect/>
                    </a:stretch>
                  </pic:blipFill>
                  <pic:spPr bwMode="auto">
                    <a:xfrm>
                      <a:off x="0" y="0"/>
                      <a:ext cx="2268220" cy="140144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3051810" cy="1496060"/>
            <wp:effectExtent l="19050" t="0" r="0" b="0"/>
            <wp:docPr id="43" name="Рисунок 15" descr="&amp;Ncy;&amp;acy;&amp;vcy;&amp;iecy;&amp;scy; &amp;scy; &amp;pcy;&amp;ocy;&amp;lcy;&amp;icy;&amp;kcy;&amp;acy;&amp;rcy;&amp;bcy;&amp;ocy;&amp;ncy;&amp;acy;&amp;tcy;&amp;ocy;&amp;mcy; &amp;numer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Ncy;&amp;acy;&amp;vcy;&amp;iecy;&amp;scy; &amp;scy; &amp;pcy;&amp;ocy;&amp;lcy;&amp;icy;&amp;kcy;&amp;acy;&amp;rcy;&amp;bcy;&amp;ocy;&amp;ncy;&amp;acy;&amp;tcy;&amp;ocy;&amp;mcy; &amp;numero;13"/>
                    <pic:cNvPicPr>
                      <a:picLocks noChangeAspect="1" noChangeArrowheads="1"/>
                    </pic:cNvPicPr>
                  </pic:nvPicPr>
                  <pic:blipFill>
                    <a:blip r:embed="rId59"/>
                    <a:srcRect/>
                    <a:stretch>
                      <a:fillRect/>
                    </a:stretch>
                  </pic:blipFill>
                  <pic:spPr bwMode="auto">
                    <a:xfrm>
                      <a:off x="0" y="0"/>
                      <a:ext cx="3051810" cy="149606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Решетки                                    Космические станции</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14320" cy="1614805"/>
            <wp:effectExtent l="19050" t="0" r="5080" b="0"/>
            <wp:docPr id="44" name="Рисунок 16" descr="&amp;Rcy;&amp;iecy;&amp;shcy;&amp;iocy;&amp;tcy;&amp;kcy;&amp;acy; &amp;acy;&amp;rcy;&amp;ocy;&amp;chcy;&amp;ncy;&amp;acy;&amp;yacy; &amp;num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mp;Rcy;&amp;iecy;&amp;shcy;&amp;iocy;&amp;tcy;&amp;kcy;&amp;acy; &amp;acy;&amp;rcy;&amp;ocy;&amp;chcy;&amp;ncy;&amp;acy;&amp;yacy; &amp;numero;1"/>
                    <pic:cNvPicPr>
                      <a:picLocks noChangeAspect="1" noChangeArrowheads="1"/>
                    </pic:cNvPicPr>
                  </pic:nvPicPr>
                  <pic:blipFill>
                    <a:blip r:embed="rId60"/>
                    <a:srcRect/>
                    <a:stretch>
                      <a:fillRect/>
                    </a:stretch>
                  </pic:blipFill>
                  <pic:spPr bwMode="auto">
                    <a:xfrm>
                      <a:off x="0" y="0"/>
                      <a:ext cx="2814320" cy="161480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351405" cy="1389380"/>
            <wp:effectExtent l="19050" t="0" r="0" b="0"/>
            <wp:docPr id="45" name="Рисунок 17" descr="https://upload.wikimedia.org/wikipedia/ru/thumb/a/a7/P3p4_truss.jpg/200px-P3p4_tr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pload.wikimedia.org/wikipedia/ru/thumb/a/a7/P3p4_truss.jpg/200px-P3p4_truss.jpg"/>
                    <pic:cNvPicPr>
                      <a:picLocks noChangeAspect="1" noChangeArrowheads="1"/>
                    </pic:cNvPicPr>
                  </pic:nvPicPr>
                  <pic:blipFill>
                    <a:blip r:embed="rId61"/>
                    <a:srcRect/>
                    <a:stretch>
                      <a:fillRect/>
                    </a:stretch>
                  </pic:blipFill>
                  <pic:spPr bwMode="auto">
                    <a:xfrm>
                      <a:off x="0" y="0"/>
                      <a:ext cx="2351405" cy="138938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634419" w:rsidRDefault="00634419" w:rsidP="00527958">
      <w:pPr>
        <w:tabs>
          <w:tab w:val="left" w:pos="720"/>
        </w:tabs>
        <w:spacing w:before="100" w:after="100" w:line="100" w:lineRule="atLeast"/>
        <w:jc w:val="righ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№7</w:t>
      </w:r>
    </w:p>
    <w:p w:rsidR="00527958" w:rsidRDefault="00527958" w:rsidP="00527958">
      <w:pPr>
        <w:tabs>
          <w:tab w:val="left" w:pos="720"/>
        </w:tabs>
        <w:spacing w:before="100" w:after="100" w:line="100" w:lineRule="atLeast"/>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51405" cy="3122930"/>
            <wp:effectExtent l="19050" t="0" r="0" b="0"/>
            <wp:docPr id="46" name="Рисунок 46" descr="Zhura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huravsky"/>
                    <pic:cNvPicPr>
                      <a:picLocks noChangeAspect="1" noChangeArrowheads="1"/>
                    </pic:cNvPicPr>
                  </pic:nvPicPr>
                  <pic:blipFill>
                    <a:blip r:embed="rId62"/>
                    <a:srcRect/>
                    <a:stretch>
                      <a:fillRect/>
                    </a:stretch>
                  </pic:blipFill>
                  <pic:spPr bwMode="auto">
                    <a:xfrm>
                      <a:off x="0" y="0"/>
                      <a:ext cx="2351405" cy="312293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jc w:val="center"/>
        <w:rPr>
          <w:rFonts w:ascii="Times New Roman" w:hAnsi="Times New Roman" w:cs="Times New Roman"/>
          <w:sz w:val="28"/>
          <w:szCs w:val="28"/>
        </w:rPr>
      </w:pPr>
      <w:r w:rsidRPr="001B662D">
        <w:rPr>
          <w:rFonts w:ascii="Times New Roman" w:hAnsi="Times New Roman" w:cs="Times New Roman"/>
          <w:sz w:val="28"/>
          <w:szCs w:val="28"/>
        </w:rPr>
        <w:t>Дмитрий Иванович Журавский</w:t>
      </w:r>
      <w:r>
        <w:rPr>
          <w:rFonts w:ascii="Times New Roman" w:hAnsi="Times New Roman" w:cs="Times New Roman"/>
          <w:sz w:val="28"/>
          <w:szCs w:val="28"/>
        </w:rPr>
        <w:t xml:space="preserve"> (1821-1881)</w:t>
      </w:r>
    </w:p>
    <w:p w:rsidR="00527958" w:rsidRPr="001B662D" w:rsidRDefault="00527958" w:rsidP="00527958">
      <w:pPr>
        <w:rPr>
          <w:rFonts w:ascii="Times New Roman" w:hAnsi="Times New Roman" w:cs="Times New Roman"/>
          <w:sz w:val="28"/>
          <w:szCs w:val="28"/>
        </w:rPr>
      </w:pPr>
      <w:r w:rsidRPr="001B662D">
        <w:rPr>
          <w:rFonts w:ascii="Times New Roman" w:hAnsi="Times New Roman" w:cs="Times New Roman"/>
          <w:sz w:val="28"/>
          <w:szCs w:val="28"/>
        </w:rPr>
        <w:t xml:space="preserve">Дмитрий Иванович Журавский (17 [29] декабря 1821, село Белый Колодезь, Курская губерния — 18 [30] ноября 1891, Санкт-Петербург) — русский учёный-механик и инженер, специалист в области мостостроения и строительной механики[1]. Строитель знаменитого </w:t>
      </w:r>
      <w:proofErr w:type="spellStart"/>
      <w:r w:rsidRPr="001B662D">
        <w:rPr>
          <w:rFonts w:ascii="Times New Roman" w:hAnsi="Times New Roman" w:cs="Times New Roman"/>
          <w:sz w:val="28"/>
          <w:szCs w:val="28"/>
        </w:rPr>
        <w:t>Веребьинского</w:t>
      </w:r>
      <w:proofErr w:type="spellEnd"/>
      <w:r w:rsidRPr="001B662D">
        <w:rPr>
          <w:rFonts w:ascii="Times New Roman" w:hAnsi="Times New Roman" w:cs="Times New Roman"/>
          <w:sz w:val="28"/>
          <w:szCs w:val="28"/>
        </w:rPr>
        <w:t xml:space="preserve"> моста Николаевской железной дороги (в настоящее время —</w:t>
      </w:r>
      <w:r>
        <w:rPr>
          <w:rFonts w:ascii="Times New Roman" w:hAnsi="Times New Roman" w:cs="Times New Roman"/>
          <w:sz w:val="28"/>
          <w:szCs w:val="28"/>
        </w:rPr>
        <w:t xml:space="preserve"> Октябрьская железная дорога)</w:t>
      </w:r>
      <w:r w:rsidRPr="001B662D">
        <w:rPr>
          <w:rFonts w:ascii="Times New Roman" w:hAnsi="Times New Roman" w:cs="Times New Roman"/>
          <w:sz w:val="28"/>
          <w:szCs w:val="28"/>
        </w:rPr>
        <w:t xml:space="preserve"> Лауреат Демидовской премии Петер</w:t>
      </w:r>
      <w:r>
        <w:rPr>
          <w:rFonts w:ascii="Times New Roman" w:hAnsi="Times New Roman" w:cs="Times New Roman"/>
          <w:sz w:val="28"/>
          <w:szCs w:val="28"/>
        </w:rPr>
        <w:t>бургской академии наук (1855)</w:t>
      </w:r>
      <w:r w:rsidRPr="001B662D">
        <w:rPr>
          <w:rFonts w:ascii="Times New Roman" w:hAnsi="Times New Roman" w:cs="Times New Roman"/>
          <w:sz w:val="28"/>
          <w:szCs w:val="28"/>
        </w:rPr>
        <w:t>.</w:t>
      </w:r>
    </w:p>
    <w:p w:rsidR="00527958" w:rsidRPr="001B662D" w:rsidRDefault="00527958" w:rsidP="00527958">
      <w:pPr>
        <w:rPr>
          <w:rFonts w:ascii="Times New Roman" w:hAnsi="Times New Roman" w:cs="Times New Roman"/>
          <w:sz w:val="28"/>
          <w:szCs w:val="28"/>
        </w:rPr>
      </w:pPr>
      <w:r w:rsidRPr="001B662D">
        <w:rPr>
          <w:rFonts w:ascii="Times New Roman" w:hAnsi="Times New Roman" w:cs="Times New Roman"/>
          <w:sz w:val="28"/>
          <w:szCs w:val="28"/>
        </w:rPr>
        <w:t xml:space="preserve">В 1838 году окончил </w:t>
      </w:r>
      <w:proofErr w:type="spellStart"/>
      <w:r w:rsidRPr="001B662D">
        <w:rPr>
          <w:rFonts w:ascii="Times New Roman" w:hAnsi="Times New Roman" w:cs="Times New Roman"/>
          <w:sz w:val="28"/>
          <w:szCs w:val="28"/>
        </w:rPr>
        <w:t>Нежинский</w:t>
      </w:r>
      <w:proofErr w:type="spellEnd"/>
      <w:r w:rsidRPr="001B662D">
        <w:rPr>
          <w:rFonts w:ascii="Times New Roman" w:hAnsi="Times New Roman" w:cs="Times New Roman"/>
          <w:sz w:val="28"/>
          <w:szCs w:val="28"/>
        </w:rPr>
        <w:t xml:space="preserve"> физико-математический лицей; во время учёбы в лицее был учеником К. А. </w:t>
      </w:r>
      <w:proofErr w:type="spellStart"/>
      <w:r w:rsidRPr="001B662D">
        <w:rPr>
          <w:rFonts w:ascii="Times New Roman" w:hAnsi="Times New Roman" w:cs="Times New Roman"/>
          <w:sz w:val="28"/>
          <w:szCs w:val="28"/>
        </w:rPr>
        <w:t>Будзынского</w:t>
      </w:r>
      <w:proofErr w:type="spellEnd"/>
      <w:r w:rsidRPr="001B662D">
        <w:rPr>
          <w:rFonts w:ascii="Times New Roman" w:hAnsi="Times New Roman" w:cs="Times New Roman"/>
          <w:sz w:val="28"/>
          <w:szCs w:val="28"/>
        </w:rPr>
        <w:t xml:space="preserve">, возглавлявшего с 1834 по 1838 гг. в этом лицее кафедру прикладной математики </w:t>
      </w:r>
      <w:r>
        <w:rPr>
          <w:rFonts w:ascii="Times New Roman" w:hAnsi="Times New Roman" w:cs="Times New Roman"/>
          <w:sz w:val="28"/>
          <w:szCs w:val="28"/>
        </w:rPr>
        <w:t>и читавшего там курс механики</w:t>
      </w:r>
      <w:r w:rsidRPr="001B662D">
        <w:rPr>
          <w:rFonts w:ascii="Times New Roman" w:hAnsi="Times New Roman" w:cs="Times New Roman"/>
          <w:sz w:val="28"/>
          <w:szCs w:val="28"/>
        </w:rPr>
        <w:t>. В том же году поступил в Институт Корпуса инженеров путей сообщения, где его учи</w:t>
      </w:r>
      <w:r>
        <w:rPr>
          <w:rFonts w:ascii="Times New Roman" w:hAnsi="Times New Roman" w:cs="Times New Roman"/>
          <w:sz w:val="28"/>
          <w:szCs w:val="28"/>
        </w:rPr>
        <w:t>телем был М. В. Остроградский</w:t>
      </w:r>
      <w:r w:rsidRPr="001B662D">
        <w:rPr>
          <w:rFonts w:ascii="Times New Roman" w:hAnsi="Times New Roman" w:cs="Times New Roman"/>
          <w:sz w:val="28"/>
          <w:szCs w:val="28"/>
        </w:rPr>
        <w:t>. Институт окончил в 1842 году с отличием и с занесением ег</w:t>
      </w:r>
      <w:r>
        <w:rPr>
          <w:rFonts w:ascii="Times New Roman" w:hAnsi="Times New Roman" w:cs="Times New Roman"/>
          <w:sz w:val="28"/>
          <w:szCs w:val="28"/>
        </w:rPr>
        <w:t>о имени на мраморную доску</w:t>
      </w:r>
      <w:r w:rsidRPr="001B662D">
        <w:rPr>
          <w:rFonts w:ascii="Times New Roman" w:hAnsi="Times New Roman" w:cs="Times New Roman"/>
          <w:sz w:val="28"/>
          <w:szCs w:val="28"/>
        </w:rPr>
        <w:t>.</w:t>
      </w:r>
    </w:p>
    <w:p w:rsidR="00527958" w:rsidRPr="001B662D" w:rsidRDefault="00527958" w:rsidP="00527958">
      <w:pPr>
        <w:tabs>
          <w:tab w:val="left" w:pos="720"/>
        </w:tabs>
        <w:spacing w:before="100" w:after="100" w:line="100" w:lineRule="atLeast"/>
        <w:jc w:val="center"/>
        <w:rPr>
          <w:rFonts w:ascii="Times New Roman" w:eastAsia="Calibri" w:hAnsi="Times New Roman" w:cs="Times New Roman"/>
          <w:sz w:val="28"/>
          <w:szCs w:val="28"/>
        </w:rPr>
      </w:pPr>
    </w:p>
    <w:p w:rsidR="00634419" w:rsidRDefault="00634419" w:rsidP="00B8008F">
      <w:pPr>
        <w:tabs>
          <w:tab w:val="left" w:pos="720"/>
        </w:tabs>
        <w:spacing w:before="100" w:after="100" w:line="100" w:lineRule="atLeast"/>
        <w:rPr>
          <w:rFonts w:ascii="Times New Roman" w:eastAsia="Calibri" w:hAnsi="Times New Roman" w:cs="Times New Roman"/>
          <w:sz w:val="28"/>
          <w:szCs w:val="28"/>
        </w:rPr>
      </w:pPr>
    </w:p>
    <w:p w:rsidR="00634419" w:rsidRDefault="00634419" w:rsidP="00527958">
      <w:pPr>
        <w:tabs>
          <w:tab w:val="left" w:pos="720"/>
        </w:tabs>
        <w:spacing w:before="100" w:after="100" w:line="100" w:lineRule="atLeast"/>
        <w:jc w:val="right"/>
        <w:rPr>
          <w:rFonts w:ascii="Times New Roman" w:eastAsia="Calibri" w:hAnsi="Times New Roman" w:cs="Times New Roman"/>
          <w:sz w:val="28"/>
          <w:szCs w:val="28"/>
        </w:rPr>
      </w:pPr>
    </w:p>
    <w:p w:rsidR="00BA6DAC" w:rsidRDefault="00BA6DAC" w:rsidP="00527958">
      <w:pPr>
        <w:tabs>
          <w:tab w:val="left" w:pos="720"/>
        </w:tabs>
        <w:spacing w:before="100" w:after="100" w:line="100" w:lineRule="atLeast"/>
        <w:jc w:val="right"/>
        <w:rPr>
          <w:rFonts w:ascii="Times New Roman" w:eastAsia="Calibri" w:hAnsi="Times New Roman" w:cs="Times New Roman"/>
          <w:sz w:val="28"/>
          <w:szCs w:val="28"/>
        </w:rPr>
      </w:pPr>
    </w:p>
    <w:p w:rsidR="00BA6DAC" w:rsidRDefault="00BA6DAC" w:rsidP="00527958">
      <w:pPr>
        <w:tabs>
          <w:tab w:val="left" w:pos="720"/>
        </w:tabs>
        <w:spacing w:before="100" w:after="100" w:line="100" w:lineRule="atLeast"/>
        <w:jc w:val="right"/>
        <w:rPr>
          <w:rFonts w:ascii="Times New Roman" w:eastAsia="Calibri" w:hAnsi="Times New Roman" w:cs="Times New Roman"/>
          <w:sz w:val="28"/>
          <w:szCs w:val="28"/>
        </w:rPr>
      </w:pPr>
    </w:p>
    <w:p w:rsidR="00BA6DAC" w:rsidRDefault="00BA6DAC" w:rsidP="00527958">
      <w:pPr>
        <w:tabs>
          <w:tab w:val="left" w:pos="720"/>
        </w:tabs>
        <w:spacing w:before="100" w:after="100" w:line="100" w:lineRule="atLeast"/>
        <w:jc w:val="righ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№8</w:t>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647950" cy="1757680"/>
            <wp:effectExtent l="19050" t="0" r="0" b="0"/>
            <wp:docPr id="47" name="Рисунок 19" descr="F:\Исследовательская 12\исследоват работа\IMG_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Исследовательская 12\исследоват работа\IMG_4948.JPG"/>
                    <pic:cNvPicPr>
                      <a:picLocks noChangeAspect="1" noChangeArrowheads="1"/>
                    </pic:cNvPicPr>
                  </pic:nvPicPr>
                  <pic:blipFill>
                    <a:blip r:embed="rId63" cstate="print"/>
                    <a:srcRect/>
                    <a:stretch>
                      <a:fillRect/>
                    </a:stretch>
                  </pic:blipFill>
                  <pic:spPr bwMode="auto">
                    <a:xfrm>
                      <a:off x="0" y="0"/>
                      <a:ext cx="2647950" cy="175768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672080" cy="1710055"/>
            <wp:effectExtent l="19050" t="0" r="0" b="0"/>
            <wp:docPr id="48" name="Рисунок 20" descr="F:\Исследовательская 12\исследоват работа\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Исследовательская 12\исследоват работа\IMG_4931.JPG"/>
                    <pic:cNvPicPr>
                      <a:picLocks noChangeAspect="1" noChangeArrowheads="1"/>
                    </pic:cNvPicPr>
                  </pic:nvPicPr>
                  <pic:blipFill>
                    <a:blip r:embed="rId64" cstate="print"/>
                    <a:srcRect/>
                    <a:stretch>
                      <a:fillRect/>
                    </a:stretch>
                  </pic:blipFill>
                  <pic:spPr bwMode="auto">
                    <a:xfrm>
                      <a:off x="0" y="0"/>
                      <a:ext cx="2672080" cy="171005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p>
    <w:p w:rsidR="00527958" w:rsidRDefault="00527958" w:rsidP="00527958">
      <w:pPr>
        <w:tabs>
          <w:tab w:val="left" w:pos="720"/>
        </w:tabs>
        <w:spacing w:before="100" w:after="100" w:line="100" w:lineRule="atLeas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61945" cy="1626870"/>
            <wp:effectExtent l="19050" t="0" r="0" b="0"/>
            <wp:docPr id="49" name="Рисунок 21" descr="F:\Исследовательская 12\исследоват работа\IMG_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Исследовательская 12\исследоват работа\IMG_4932.JPG"/>
                    <pic:cNvPicPr>
                      <a:picLocks noChangeAspect="1" noChangeArrowheads="1"/>
                    </pic:cNvPicPr>
                  </pic:nvPicPr>
                  <pic:blipFill>
                    <a:blip r:embed="rId65" cstate="print"/>
                    <a:srcRect/>
                    <a:stretch>
                      <a:fillRect/>
                    </a:stretch>
                  </pic:blipFill>
                  <pic:spPr bwMode="auto">
                    <a:xfrm>
                      <a:off x="0" y="0"/>
                      <a:ext cx="2861945" cy="162687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lang w:eastAsia="ru-RU"/>
        </w:rPr>
        <w:drawing>
          <wp:inline distT="0" distB="0" distL="0" distR="0">
            <wp:extent cx="2636520" cy="1662430"/>
            <wp:effectExtent l="19050" t="0" r="0" b="0"/>
            <wp:docPr id="50" name="Рисунок 22" descr="F:\Исследовательская 12\исследоват работа\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F:\Исследовательская 12\исследоват работа\IMG_4933.JPG"/>
                    <pic:cNvPicPr>
                      <a:picLocks noChangeAspect="1" noChangeArrowheads="1"/>
                    </pic:cNvPicPr>
                  </pic:nvPicPr>
                  <pic:blipFill>
                    <a:blip r:embed="rId66" cstate="print"/>
                    <a:srcRect/>
                    <a:stretch>
                      <a:fillRect/>
                    </a:stretch>
                  </pic:blipFill>
                  <pic:spPr bwMode="auto">
                    <a:xfrm>
                      <a:off x="0" y="0"/>
                      <a:ext cx="2636520" cy="166243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69311E">
      <w:pPr>
        <w:tabs>
          <w:tab w:val="left" w:pos="720"/>
        </w:tabs>
        <w:spacing w:before="100" w:after="100" w:line="100" w:lineRule="atLeast"/>
        <w:rPr>
          <w:rFonts w:ascii="Times New Roman" w:hAnsi="Times New Roman" w:cs="Times New Roman"/>
          <w:sz w:val="28"/>
          <w:szCs w:val="28"/>
        </w:rPr>
      </w:pPr>
    </w:p>
    <w:p w:rsidR="008225DD" w:rsidRDefault="008225DD" w:rsidP="00527958">
      <w:pPr>
        <w:tabs>
          <w:tab w:val="left" w:pos="720"/>
        </w:tabs>
        <w:spacing w:before="100" w:after="100" w:line="100" w:lineRule="atLeast"/>
        <w:jc w:val="right"/>
        <w:rPr>
          <w:rFonts w:ascii="Times New Roman" w:hAnsi="Times New Roman" w:cs="Times New Roman"/>
          <w:sz w:val="28"/>
          <w:szCs w:val="28"/>
        </w:rPr>
      </w:pPr>
    </w:p>
    <w:p w:rsidR="00B8008F" w:rsidRDefault="00B8008F" w:rsidP="00527958">
      <w:pPr>
        <w:tabs>
          <w:tab w:val="left" w:pos="720"/>
        </w:tabs>
        <w:spacing w:before="100" w:after="100" w:line="100" w:lineRule="atLeast"/>
        <w:jc w:val="right"/>
        <w:rPr>
          <w:rFonts w:ascii="Times New Roman" w:hAnsi="Times New Roman" w:cs="Times New Roman"/>
          <w:sz w:val="28"/>
          <w:szCs w:val="28"/>
        </w:rPr>
      </w:pPr>
    </w:p>
    <w:p w:rsidR="00B8008F" w:rsidRDefault="00B8008F" w:rsidP="00527958">
      <w:pPr>
        <w:tabs>
          <w:tab w:val="left" w:pos="720"/>
        </w:tabs>
        <w:spacing w:before="100" w:after="100" w:line="100" w:lineRule="atLeast"/>
        <w:jc w:val="right"/>
        <w:rPr>
          <w:rFonts w:ascii="Times New Roman" w:hAnsi="Times New Roman" w:cs="Times New Roman"/>
          <w:sz w:val="28"/>
          <w:szCs w:val="28"/>
        </w:rPr>
      </w:pPr>
    </w:p>
    <w:p w:rsidR="00B8008F" w:rsidRDefault="00B8008F"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8450" cy="2137410"/>
            <wp:effectExtent l="19050" t="0" r="0" b="0"/>
            <wp:docPr id="51" name="Рисунок 1" descr="F:\Исследовательская 12\исследоват работа\IMG_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Исследовательская 12\исследоват работа\IMG_4946.JPG"/>
                    <pic:cNvPicPr>
                      <a:picLocks noChangeAspect="1" noChangeArrowheads="1"/>
                    </pic:cNvPicPr>
                  </pic:nvPicPr>
                  <pic:blipFill>
                    <a:blip r:embed="rId67" cstate="print"/>
                    <a:srcRect/>
                    <a:stretch>
                      <a:fillRect/>
                    </a:stretch>
                  </pic:blipFill>
                  <pic:spPr bwMode="auto">
                    <a:xfrm>
                      <a:off x="0" y="0"/>
                      <a:ext cx="2838450" cy="21374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14320" cy="2113915"/>
            <wp:effectExtent l="19050" t="0" r="5080" b="0"/>
            <wp:docPr id="52" name="Рисунок 2" descr="F:\Исследовательская 12\исследоват работа\IMG_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Исследовательская 12\исследоват работа\IMG_4946.JPG"/>
                    <pic:cNvPicPr>
                      <a:picLocks noChangeAspect="1" noChangeArrowheads="1"/>
                    </pic:cNvPicPr>
                  </pic:nvPicPr>
                  <pic:blipFill>
                    <a:blip r:embed="rId68" cstate="print"/>
                    <a:srcRect/>
                    <a:stretch>
                      <a:fillRect/>
                    </a:stretch>
                  </pic:blipFill>
                  <pic:spPr bwMode="auto">
                    <a:xfrm>
                      <a:off x="0" y="0"/>
                      <a:ext cx="2814320" cy="211391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1905" cy="2814320"/>
            <wp:effectExtent l="19050" t="0" r="0" b="0"/>
            <wp:docPr id="53" name="Рисунок 7" descr="F:\Исследовательская 12\исследоват работа\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Исследовательская 12\исследоват работа\IMG_4943.JPG"/>
                    <pic:cNvPicPr>
                      <a:picLocks noChangeAspect="1" noChangeArrowheads="1"/>
                    </pic:cNvPicPr>
                  </pic:nvPicPr>
                  <pic:blipFill>
                    <a:blip r:embed="rId69" cstate="print"/>
                    <a:srcRect/>
                    <a:stretch>
                      <a:fillRect/>
                    </a:stretch>
                  </pic:blipFill>
                  <pic:spPr bwMode="auto">
                    <a:xfrm>
                      <a:off x="0" y="0"/>
                      <a:ext cx="3811905" cy="2814320"/>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69311E" w:rsidRDefault="0069311E" w:rsidP="00527958">
      <w:pPr>
        <w:tabs>
          <w:tab w:val="left" w:pos="720"/>
        </w:tabs>
        <w:spacing w:before="100" w:after="100" w:line="100" w:lineRule="atLeast"/>
        <w:jc w:val="right"/>
        <w:rPr>
          <w:rFonts w:ascii="Times New Roman" w:hAnsi="Times New Roman" w:cs="Times New Roman"/>
          <w:sz w:val="28"/>
          <w:szCs w:val="28"/>
        </w:rPr>
      </w:pPr>
    </w:p>
    <w:p w:rsidR="00B8008F" w:rsidRDefault="00B8008F" w:rsidP="00527958">
      <w:pPr>
        <w:tabs>
          <w:tab w:val="left" w:pos="720"/>
        </w:tabs>
        <w:spacing w:before="100" w:after="100" w:line="100" w:lineRule="atLeast"/>
        <w:jc w:val="right"/>
        <w:rPr>
          <w:rFonts w:ascii="Times New Roman" w:hAnsi="Times New Roman" w:cs="Times New Roman"/>
          <w:sz w:val="28"/>
          <w:szCs w:val="28"/>
        </w:rPr>
      </w:pPr>
    </w:p>
    <w:p w:rsidR="00B8008F" w:rsidRDefault="00B8008F" w:rsidP="00527958">
      <w:pPr>
        <w:tabs>
          <w:tab w:val="left" w:pos="720"/>
        </w:tabs>
        <w:spacing w:before="100" w:after="100" w:line="100" w:lineRule="atLeast"/>
        <w:jc w:val="right"/>
        <w:rPr>
          <w:rFonts w:ascii="Times New Roman" w:hAnsi="Times New Roman" w:cs="Times New Roman"/>
          <w:sz w:val="28"/>
          <w:szCs w:val="28"/>
        </w:rPr>
      </w:pPr>
    </w:p>
    <w:p w:rsidR="00B8008F" w:rsidRDefault="00B8008F"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7195" cy="2007235"/>
            <wp:effectExtent l="19050" t="0" r="0" b="0"/>
            <wp:docPr id="54" name="Рисунок 4" descr="F:\Исследовательская 12\исследоват работа\IMG_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Исследовательская 12\исследоват работа\IMG_4938.JPG"/>
                    <pic:cNvPicPr>
                      <a:picLocks noChangeAspect="1" noChangeArrowheads="1"/>
                    </pic:cNvPicPr>
                  </pic:nvPicPr>
                  <pic:blipFill>
                    <a:blip r:embed="rId70" cstate="print"/>
                    <a:srcRect/>
                    <a:stretch>
                      <a:fillRect/>
                    </a:stretch>
                  </pic:blipFill>
                  <pic:spPr bwMode="auto">
                    <a:xfrm>
                      <a:off x="0" y="0"/>
                      <a:ext cx="2957195" cy="2007235"/>
                    </a:xfrm>
                    <a:prstGeom prst="rect">
                      <a:avLst/>
                    </a:prstGeom>
                    <a:noFill/>
                    <a:ln w="9525">
                      <a:noFill/>
                      <a:miter lim="800000"/>
                      <a:headEnd/>
                      <a:tailEnd/>
                    </a:ln>
                  </pic:spPr>
                </pic:pic>
              </a:graphicData>
            </a:graphic>
          </wp:inline>
        </w:drawing>
      </w:r>
      <w:r w:rsidR="00F5001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72080" cy="2018665"/>
            <wp:effectExtent l="19050" t="0" r="0" b="0"/>
            <wp:docPr id="55" name="Рисунок 5" descr="F:\Исследовательская 12\исследоват работа\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Исследовательская 12\исследоват работа\IMG_4934.JPG"/>
                    <pic:cNvPicPr>
                      <a:picLocks noChangeAspect="1" noChangeArrowheads="1"/>
                    </pic:cNvPicPr>
                  </pic:nvPicPr>
                  <pic:blipFill>
                    <a:blip r:embed="rId71" cstate="print"/>
                    <a:srcRect/>
                    <a:stretch>
                      <a:fillRect/>
                    </a:stretch>
                  </pic:blipFill>
                  <pic:spPr bwMode="auto">
                    <a:xfrm>
                      <a:off x="0" y="0"/>
                      <a:ext cx="2672080" cy="201866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0825" cy="2149475"/>
            <wp:effectExtent l="19050" t="0" r="9525" b="0"/>
            <wp:docPr id="56" name="Рисунок 6" descr="F:\Исследовательская 12\исследоват работа\IMG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Исследовательская 12\исследоват работа\IMG_4939.JPG"/>
                    <pic:cNvPicPr>
                      <a:picLocks noChangeAspect="1" noChangeArrowheads="1"/>
                    </pic:cNvPicPr>
                  </pic:nvPicPr>
                  <pic:blipFill>
                    <a:blip r:embed="rId72" cstate="print"/>
                    <a:srcRect/>
                    <a:stretch>
                      <a:fillRect/>
                    </a:stretch>
                  </pic:blipFill>
                  <pic:spPr bwMode="auto">
                    <a:xfrm>
                      <a:off x="0" y="0"/>
                      <a:ext cx="2790825" cy="21494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09570" cy="2149475"/>
            <wp:effectExtent l="19050" t="0" r="5080" b="0"/>
            <wp:docPr id="57" name="Рисунок 7" descr="F:\Исследовательская 12\исследоват работа\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Исследовательская 12\исследоват работа\IMG_4943.JPG"/>
                    <pic:cNvPicPr>
                      <a:picLocks noChangeAspect="1" noChangeArrowheads="1"/>
                    </pic:cNvPicPr>
                  </pic:nvPicPr>
                  <pic:blipFill>
                    <a:blip r:embed="rId73" cstate="print"/>
                    <a:srcRect/>
                    <a:stretch>
                      <a:fillRect/>
                    </a:stretch>
                  </pic:blipFill>
                  <pic:spPr bwMode="auto">
                    <a:xfrm>
                      <a:off x="0" y="0"/>
                      <a:ext cx="2909570" cy="214947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69311E" w:rsidRDefault="0069311E"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634419" w:rsidRDefault="00634419"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jc w:val="righ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7640" cy="3408045"/>
            <wp:effectExtent l="19050" t="0" r="0" b="0"/>
            <wp:docPr id="58" name="Рисунок 8" descr="F:\Исследовательская 12\исследоват работа\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Исследовательская 12\исследоват работа\IMG_4951.JPG"/>
                    <pic:cNvPicPr>
                      <a:picLocks noChangeAspect="1" noChangeArrowheads="1"/>
                    </pic:cNvPicPr>
                  </pic:nvPicPr>
                  <pic:blipFill>
                    <a:blip r:embed="rId74"/>
                    <a:srcRect/>
                    <a:stretch>
                      <a:fillRect/>
                    </a:stretch>
                  </pic:blipFill>
                  <pic:spPr bwMode="auto">
                    <a:xfrm>
                      <a:off x="0" y="0"/>
                      <a:ext cx="2707640" cy="340804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19705" cy="3396615"/>
            <wp:effectExtent l="19050" t="0" r="4445" b="0"/>
            <wp:docPr id="59" name="Рисунок 9" descr="F:\Исследовательская 12\исследоват работа\IMG_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Исследовательская 12\исследоват работа\IMG_4952.JPG"/>
                    <pic:cNvPicPr>
                      <a:picLocks noChangeAspect="1" noChangeArrowheads="1"/>
                    </pic:cNvPicPr>
                  </pic:nvPicPr>
                  <pic:blipFill>
                    <a:blip r:embed="rId75"/>
                    <a:srcRect/>
                    <a:stretch>
                      <a:fillRect/>
                    </a:stretch>
                  </pic:blipFill>
                  <pic:spPr bwMode="auto">
                    <a:xfrm>
                      <a:off x="0" y="0"/>
                      <a:ext cx="2719705" cy="3396615"/>
                    </a:xfrm>
                    <a:prstGeom prst="rect">
                      <a:avLst/>
                    </a:prstGeom>
                    <a:noFill/>
                    <a:ln w="9525">
                      <a:noFill/>
                      <a:miter lim="800000"/>
                      <a:headEnd/>
                      <a:tailEnd/>
                    </a:ln>
                  </pic:spPr>
                </pic:pic>
              </a:graphicData>
            </a:graphic>
          </wp:inline>
        </w:drawing>
      </w: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527958" w:rsidRDefault="00527958" w:rsidP="00527958">
      <w:pPr>
        <w:tabs>
          <w:tab w:val="left" w:pos="720"/>
        </w:tabs>
        <w:spacing w:before="100" w:after="100" w:line="100" w:lineRule="atLeast"/>
        <w:rPr>
          <w:rFonts w:ascii="Times New Roman" w:hAnsi="Times New Roman" w:cs="Times New Roman"/>
          <w:sz w:val="28"/>
          <w:szCs w:val="28"/>
        </w:rPr>
      </w:pPr>
    </w:p>
    <w:p w:rsidR="00B317CB" w:rsidRDefault="00527958" w:rsidP="00CB4A03">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1905" cy="3016250"/>
            <wp:effectExtent l="19050" t="0" r="0" b="0"/>
            <wp:docPr id="60" name="Рисунок 10" descr="F:\Исследовательская 12\исследоват работа\IMG_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Исследовательская 12\исследоват работа\IMG_4953.JPG"/>
                    <pic:cNvPicPr>
                      <a:picLocks noChangeAspect="1" noChangeArrowheads="1"/>
                    </pic:cNvPicPr>
                  </pic:nvPicPr>
                  <pic:blipFill>
                    <a:blip r:embed="rId76"/>
                    <a:srcRect/>
                    <a:stretch>
                      <a:fillRect/>
                    </a:stretch>
                  </pic:blipFill>
                  <pic:spPr bwMode="auto">
                    <a:xfrm>
                      <a:off x="0" y="0"/>
                      <a:ext cx="3811905" cy="3016250"/>
                    </a:xfrm>
                    <a:prstGeom prst="rect">
                      <a:avLst/>
                    </a:prstGeom>
                    <a:noFill/>
                    <a:ln w="9525">
                      <a:noFill/>
                      <a:miter lim="800000"/>
                      <a:headEnd/>
                      <a:tailEnd/>
                    </a:ln>
                  </pic:spPr>
                </pic:pic>
              </a:graphicData>
            </a:graphic>
          </wp:inline>
        </w:drawing>
      </w:r>
    </w:p>
    <w:p w:rsidR="0069311E" w:rsidRDefault="0069311E" w:rsidP="00400940">
      <w:pPr>
        <w:tabs>
          <w:tab w:val="left" w:pos="720"/>
        </w:tabs>
        <w:spacing w:before="100" w:after="100" w:line="100" w:lineRule="atLeast"/>
        <w:jc w:val="right"/>
        <w:rPr>
          <w:rFonts w:ascii="Times New Roman" w:hAnsi="Times New Roman" w:cs="Times New Roman"/>
          <w:sz w:val="28"/>
          <w:szCs w:val="28"/>
        </w:rPr>
      </w:pPr>
    </w:p>
    <w:p w:rsidR="00DD45B0" w:rsidRDefault="00DD45B0" w:rsidP="00400940">
      <w:pPr>
        <w:tabs>
          <w:tab w:val="left" w:pos="720"/>
        </w:tabs>
        <w:spacing w:before="100" w:after="100" w:line="100" w:lineRule="atLeast"/>
        <w:jc w:val="right"/>
        <w:rPr>
          <w:rFonts w:ascii="Times New Roman" w:hAnsi="Times New Roman" w:cs="Times New Roman"/>
          <w:sz w:val="28"/>
          <w:szCs w:val="28"/>
        </w:rPr>
      </w:pPr>
    </w:p>
    <w:p w:rsidR="00400940" w:rsidRDefault="0069311E" w:rsidP="00400940">
      <w:pPr>
        <w:tabs>
          <w:tab w:val="left" w:pos="720"/>
        </w:tabs>
        <w:spacing w:before="100" w:after="100" w:line="100" w:lineRule="atLeast"/>
        <w:jc w:val="right"/>
        <w:rPr>
          <w:rFonts w:ascii="Times New Roman" w:hAnsi="Times New Roman" w:cs="Times New Roman"/>
          <w:sz w:val="28"/>
          <w:szCs w:val="28"/>
        </w:rPr>
      </w:pPr>
      <w:r>
        <w:rPr>
          <w:rFonts w:ascii="Times New Roman" w:hAnsi="Times New Roman" w:cs="Times New Roman"/>
          <w:sz w:val="28"/>
          <w:szCs w:val="28"/>
        </w:rPr>
        <w:t>Приложение № 12</w:t>
      </w:r>
    </w:p>
    <w:p w:rsidR="00400940" w:rsidRDefault="00400940" w:rsidP="00400940">
      <w:pPr>
        <w:tabs>
          <w:tab w:val="left" w:pos="720"/>
        </w:tabs>
        <w:spacing w:before="100" w:after="100" w:line="100" w:lineRule="atLeast"/>
        <w:jc w:val="right"/>
        <w:rPr>
          <w:rFonts w:ascii="Times New Roman" w:hAnsi="Times New Roman" w:cs="Times New Roman"/>
          <w:sz w:val="28"/>
          <w:szCs w:val="28"/>
        </w:rPr>
      </w:pPr>
    </w:p>
    <w:p w:rsidR="00400940" w:rsidRDefault="00400940" w:rsidP="00400940">
      <w:pPr>
        <w:tabs>
          <w:tab w:val="left" w:pos="720"/>
        </w:tabs>
        <w:spacing w:before="100" w:after="100" w:line="100" w:lineRule="atLeast"/>
        <w:jc w:val="right"/>
        <w:rPr>
          <w:rFonts w:ascii="Times New Roman" w:hAnsi="Times New Roman" w:cs="Times New Roman"/>
          <w:sz w:val="28"/>
          <w:szCs w:val="28"/>
        </w:rPr>
      </w:pPr>
    </w:p>
    <w:p w:rsidR="001B4D63" w:rsidRDefault="00400940" w:rsidP="00400940">
      <w:pPr>
        <w:tabs>
          <w:tab w:val="left" w:pos="720"/>
        </w:tabs>
        <w:spacing w:before="100" w:after="100" w:line="100" w:lineRule="atLeas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263965" cy="31978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2050214.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3965" cy="3197860"/>
                    </a:xfrm>
                    <a:prstGeom prst="rect">
                      <a:avLst/>
                    </a:prstGeom>
                  </pic:spPr>
                </pic:pic>
              </a:graphicData>
            </a:graphic>
          </wp:inline>
        </w:drawing>
      </w:r>
    </w:p>
    <w:p w:rsidR="001B4D63" w:rsidRDefault="001B4D63" w:rsidP="00400940">
      <w:pPr>
        <w:tabs>
          <w:tab w:val="left" w:pos="720"/>
        </w:tabs>
        <w:spacing w:before="100" w:after="100" w:line="100" w:lineRule="atLeast"/>
        <w:rPr>
          <w:rFonts w:ascii="Times New Roman" w:hAnsi="Times New Roman" w:cs="Times New Roman"/>
          <w:noProof/>
          <w:sz w:val="28"/>
          <w:szCs w:val="28"/>
          <w:lang w:eastAsia="ru-RU"/>
        </w:rPr>
      </w:pPr>
    </w:p>
    <w:p w:rsidR="00400940" w:rsidRDefault="001B4D63" w:rsidP="00400940">
      <w:pPr>
        <w:tabs>
          <w:tab w:val="left" w:pos="720"/>
        </w:tabs>
        <w:spacing w:before="100" w:after="100" w:line="100" w:lineRule="atLeas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304471" cy="30575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2050216.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16479" cy="3066055"/>
                    </a:xfrm>
                    <a:prstGeom prst="rect">
                      <a:avLst/>
                    </a:prstGeom>
                  </pic:spPr>
                </pic:pic>
              </a:graphicData>
            </a:graphic>
          </wp:inline>
        </w:drawing>
      </w:r>
    </w:p>
    <w:p w:rsidR="00634419" w:rsidRDefault="00634419"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B4D63" w:rsidRDefault="001B4D63" w:rsidP="001B4D63">
      <w:pPr>
        <w:tabs>
          <w:tab w:val="left" w:pos="720"/>
        </w:tabs>
        <w:spacing w:before="100" w:after="100" w:line="100" w:lineRule="atLeast"/>
        <w:jc w:val="right"/>
        <w:rPr>
          <w:rFonts w:ascii="Times New Roman" w:hAnsi="Times New Roman" w:cs="Times New Roman"/>
          <w:sz w:val="28"/>
          <w:szCs w:val="28"/>
        </w:rPr>
      </w:pPr>
      <w:r>
        <w:rPr>
          <w:rFonts w:ascii="Times New Roman" w:hAnsi="Times New Roman" w:cs="Times New Roman"/>
          <w:sz w:val="28"/>
          <w:szCs w:val="28"/>
        </w:rPr>
        <w:t xml:space="preserve">Приложение № </w:t>
      </w:r>
      <w:r w:rsidR="0069311E">
        <w:rPr>
          <w:rFonts w:ascii="Times New Roman" w:hAnsi="Times New Roman" w:cs="Times New Roman"/>
          <w:sz w:val="28"/>
          <w:szCs w:val="28"/>
        </w:rPr>
        <w:t>13</w:t>
      </w: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D72DB" w:rsidRDefault="001D72DB" w:rsidP="00CA38C3">
      <w:pPr>
        <w:tabs>
          <w:tab w:val="left" w:pos="720"/>
        </w:tabs>
        <w:spacing w:before="100" w:after="100" w:line="100" w:lineRule="atLeast"/>
        <w:jc w:val="center"/>
        <w:rPr>
          <w:rFonts w:ascii="Times New Roman" w:hAnsi="Times New Roman" w:cs="Times New Roman"/>
          <w:sz w:val="28"/>
          <w:szCs w:val="28"/>
        </w:rPr>
      </w:pPr>
      <w:r w:rsidRPr="001D72D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758440" cy="2072640"/>
            <wp:effectExtent l="19050" t="0" r="3810"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2758440" cy="2072640"/>
                    </a:xfrm>
                    <a:prstGeom prst="rect">
                      <a:avLst/>
                    </a:prstGeom>
                    <a:noFill/>
                  </pic:spPr>
                </pic:pic>
              </a:graphicData>
            </a:graphic>
          </wp:inline>
        </w:drawing>
      </w:r>
    </w:p>
    <w:p w:rsidR="001B4D63" w:rsidRDefault="001B4D63" w:rsidP="00CA38C3">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2790" cy="19145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2050219.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90" cy="1914525"/>
                    </a:xfrm>
                    <a:prstGeom prst="rect">
                      <a:avLst/>
                    </a:prstGeom>
                  </pic:spPr>
                </pic:pic>
              </a:graphicData>
            </a:graphic>
          </wp:inline>
        </w:drawing>
      </w:r>
    </w:p>
    <w:p w:rsidR="001D72DB" w:rsidRDefault="001D72DB" w:rsidP="00CA38C3">
      <w:pPr>
        <w:tabs>
          <w:tab w:val="left" w:pos="720"/>
        </w:tabs>
        <w:spacing w:before="100" w:after="100" w:line="100" w:lineRule="atLeast"/>
        <w:jc w:val="center"/>
        <w:rPr>
          <w:rFonts w:ascii="Times New Roman" w:hAnsi="Times New Roman" w:cs="Times New Roman"/>
          <w:sz w:val="28"/>
          <w:szCs w:val="28"/>
        </w:rPr>
      </w:pPr>
    </w:p>
    <w:p w:rsidR="00C02A54" w:rsidRDefault="00C02A54" w:rsidP="00CA38C3">
      <w:pPr>
        <w:tabs>
          <w:tab w:val="left" w:pos="720"/>
        </w:tabs>
        <w:spacing w:before="100" w:after="100" w:line="100" w:lineRule="atLeast"/>
        <w:jc w:val="center"/>
        <w:rPr>
          <w:rFonts w:ascii="Times New Roman" w:hAnsi="Times New Roman" w:cs="Times New Roman"/>
          <w:sz w:val="28"/>
          <w:szCs w:val="28"/>
        </w:rPr>
      </w:pPr>
    </w:p>
    <w:p w:rsidR="00C02A54" w:rsidRDefault="00C02A54" w:rsidP="004F4DEB">
      <w:pPr>
        <w:tabs>
          <w:tab w:val="left" w:pos="720"/>
        </w:tabs>
        <w:spacing w:before="100" w:after="100" w:line="100" w:lineRule="atLeast"/>
        <w:rPr>
          <w:rFonts w:ascii="Times New Roman" w:hAnsi="Times New Roman" w:cs="Times New Roman"/>
          <w:sz w:val="28"/>
          <w:szCs w:val="28"/>
        </w:rPr>
      </w:pPr>
    </w:p>
    <w:p w:rsidR="00DD45B0" w:rsidRDefault="001B4D63" w:rsidP="001D72DB">
      <w:pPr>
        <w:tabs>
          <w:tab w:val="left" w:pos="720"/>
        </w:tabs>
        <w:spacing w:before="100" w:after="100" w:line="100" w:lineRule="atLeast"/>
        <w:ind w:left="-709" w:firstLine="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4801" cy="1833534"/>
            <wp:effectExtent l="0" t="304800" r="0" b="281016"/>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2050221.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454159" cy="1840552"/>
                    </a:xfrm>
                    <a:prstGeom prst="rect">
                      <a:avLst/>
                    </a:prstGeom>
                  </pic:spPr>
                </pic:pic>
              </a:graphicData>
            </a:graphic>
          </wp:inline>
        </w:drawing>
      </w:r>
      <w:r w:rsidR="00C02A54" w:rsidRPr="00C02A54">
        <w:rPr>
          <w:rFonts w:ascii="Times New Roman" w:hAnsi="Times New Roman" w:cs="Times New Roman"/>
          <w:noProof/>
          <w:sz w:val="28"/>
          <w:szCs w:val="28"/>
          <w:lang w:eastAsia="ru-RU"/>
        </w:rPr>
        <w:drawing>
          <wp:inline distT="0" distB="0" distL="0" distR="0">
            <wp:extent cx="2768612" cy="2076386"/>
            <wp:effectExtent l="0" t="0" r="0" b="0"/>
            <wp:docPr id="6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2050223.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3708" cy="2080208"/>
                    </a:xfrm>
                    <a:prstGeom prst="rect">
                      <a:avLst/>
                    </a:prstGeom>
                  </pic:spPr>
                </pic:pic>
              </a:graphicData>
            </a:graphic>
          </wp:inline>
        </w:drawing>
      </w:r>
    </w:p>
    <w:p w:rsidR="00B8008F" w:rsidRDefault="00B8008F" w:rsidP="00CA38C3">
      <w:pPr>
        <w:tabs>
          <w:tab w:val="left" w:pos="720"/>
        </w:tabs>
        <w:spacing w:before="100" w:after="100" w:line="100" w:lineRule="atLeast"/>
        <w:jc w:val="right"/>
        <w:rPr>
          <w:rFonts w:ascii="Times New Roman" w:hAnsi="Times New Roman" w:cs="Times New Roman"/>
          <w:sz w:val="28"/>
          <w:szCs w:val="28"/>
        </w:rPr>
      </w:pPr>
    </w:p>
    <w:p w:rsidR="00B8008F" w:rsidRDefault="00B8008F" w:rsidP="00CA38C3">
      <w:pPr>
        <w:tabs>
          <w:tab w:val="left" w:pos="720"/>
        </w:tabs>
        <w:spacing w:before="100" w:after="100" w:line="100" w:lineRule="atLeast"/>
        <w:jc w:val="right"/>
        <w:rPr>
          <w:rFonts w:ascii="Times New Roman" w:hAnsi="Times New Roman" w:cs="Times New Roman"/>
          <w:sz w:val="28"/>
          <w:szCs w:val="28"/>
        </w:rPr>
      </w:pPr>
    </w:p>
    <w:p w:rsidR="00CA38C3" w:rsidRDefault="0069311E" w:rsidP="00CA38C3">
      <w:pPr>
        <w:tabs>
          <w:tab w:val="left" w:pos="720"/>
        </w:tabs>
        <w:spacing w:before="100" w:after="100" w:line="100" w:lineRule="atLeas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FA1EED" w:rsidRPr="00B8008F" w:rsidRDefault="00FA1EED" w:rsidP="00B8008F">
      <w:pPr>
        <w:rPr>
          <w:rFonts w:ascii="Times New Roman" w:hAnsi="Times New Roman" w:cs="Times New Roman"/>
          <w:sz w:val="28"/>
          <w:szCs w:val="28"/>
        </w:rPr>
      </w:pPr>
    </w:p>
    <w:p w:rsidR="00FA1EED" w:rsidRDefault="00CA38C3" w:rsidP="00FA1EED">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2128" cy="3169378"/>
            <wp:effectExtent l="0" t="133350" r="0" b="126272"/>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2050225.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449793" cy="3176436"/>
                    </a:xfrm>
                    <a:prstGeom prst="rect">
                      <a:avLst/>
                    </a:prstGeom>
                  </pic:spPr>
                </pic:pic>
              </a:graphicData>
            </a:graphic>
          </wp:inline>
        </w:drawing>
      </w:r>
    </w:p>
    <w:p w:rsidR="00CA38C3" w:rsidRDefault="00CA38C3" w:rsidP="00400940">
      <w:pPr>
        <w:tabs>
          <w:tab w:val="left" w:pos="720"/>
        </w:tabs>
        <w:spacing w:before="100" w:after="100" w:line="100" w:lineRule="atLeast"/>
        <w:jc w:val="center"/>
        <w:rPr>
          <w:rFonts w:ascii="Times New Roman" w:hAnsi="Times New Roman" w:cs="Times New Roman"/>
          <w:sz w:val="28"/>
          <w:szCs w:val="28"/>
        </w:rPr>
      </w:pPr>
    </w:p>
    <w:p w:rsidR="00B8008F" w:rsidRDefault="00B8008F" w:rsidP="00400940">
      <w:pPr>
        <w:tabs>
          <w:tab w:val="left" w:pos="720"/>
        </w:tabs>
        <w:spacing w:before="100" w:after="100" w:line="100" w:lineRule="atLeast"/>
        <w:jc w:val="center"/>
        <w:rPr>
          <w:rFonts w:ascii="Times New Roman" w:hAnsi="Times New Roman" w:cs="Times New Roman"/>
          <w:sz w:val="28"/>
          <w:szCs w:val="28"/>
        </w:rPr>
      </w:pPr>
    </w:p>
    <w:p w:rsidR="00B8008F" w:rsidRDefault="00B8008F" w:rsidP="00400940">
      <w:pPr>
        <w:tabs>
          <w:tab w:val="left" w:pos="720"/>
        </w:tabs>
        <w:spacing w:before="100" w:after="100" w:line="100" w:lineRule="atLeast"/>
        <w:jc w:val="center"/>
        <w:rPr>
          <w:rFonts w:ascii="Times New Roman" w:hAnsi="Times New Roman" w:cs="Times New Roman"/>
          <w:sz w:val="28"/>
          <w:szCs w:val="28"/>
        </w:rPr>
      </w:pPr>
    </w:p>
    <w:p w:rsidR="00B8008F" w:rsidRDefault="00B8008F" w:rsidP="00B8008F">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0950" cy="3040806"/>
            <wp:effectExtent l="0" t="381000" r="0" b="350094"/>
            <wp:docPr id="1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2050227.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798769" cy="3047078"/>
                    </a:xfrm>
                    <a:prstGeom prst="rect">
                      <a:avLst/>
                    </a:prstGeom>
                  </pic:spPr>
                </pic:pic>
              </a:graphicData>
            </a:graphic>
          </wp:inline>
        </w:drawing>
      </w:r>
    </w:p>
    <w:p w:rsidR="00CA38C3" w:rsidRDefault="005765ED" w:rsidP="00B8008F">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A1EED">
        <w:rPr>
          <w:rFonts w:ascii="Times New Roman" w:hAnsi="Times New Roman" w:cs="Times New Roman"/>
          <w:sz w:val="28"/>
          <w:szCs w:val="28"/>
        </w:rPr>
        <w:t>Приложение № 15</w:t>
      </w:r>
    </w:p>
    <w:p w:rsidR="00CA38C3" w:rsidRDefault="00CA38C3" w:rsidP="00CA38C3">
      <w:pPr>
        <w:tabs>
          <w:tab w:val="left" w:pos="720"/>
        </w:tabs>
        <w:spacing w:before="100" w:after="100" w:line="100" w:lineRule="atLeast"/>
        <w:jc w:val="right"/>
        <w:rPr>
          <w:rFonts w:ascii="Times New Roman" w:hAnsi="Times New Roman" w:cs="Times New Roman"/>
          <w:sz w:val="28"/>
          <w:szCs w:val="28"/>
        </w:rPr>
      </w:pPr>
    </w:p>
    <w:p w:rsidR="00CA38C3" w:rsidRDefault="00CA38C3" w:rsidP="00CA38C3">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8050" cy="2759823"/>
            <wp:effectExtent l="0" t="342900" r="0" b="326277"/>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2050228.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453082" cy="2763851"/>
                    </a:xfrm>
                    <a:prstGeom prst="rect">
                      <a:avLst/>
                    </a:prstGeom>
                  </pic:spPr>
                </pic:pic>
              </a:graphicData>
            </a:graphic>
          </wp:inline>
        </w:drawing>
      </w:r>
    </w:p>
    <w:p w:rsidR="00CA38C3" w:rsidRDefault="00CA38C3" w:rsidP="00CA38C3">
      <w:pPr>
        <w:tabs>
          <w:tab w:val="left" w:pos="720"/>
        </w:tabs>
        <w:spacing w:before="100" w:after="100" w:line="100" w:lineRule="atLeast"/>
        <w:jc w:val="center"/>
        <w:rPr>
          <w:rFonts w:ascii="Times New Roman" w:hAnsi="Times New Roman" w:cs="Times New Roman"/>
          <w:sz w:val="28"/>
          <w:szCs w:val="28"/>
        </w:rPr>
      </w:pPr>
    </w:p>
    <w:p w:rsidR="00CA38C3" w:rsidRDefault="00CA38C3" w:rsidP="00CA38C3">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3268" cy="2716949"/>
            <wp:effectExtent l="0" t="114300" r="0" b="83401"/>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2050229.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934630" cy="2718210"/>
                    </a:xfrm>
                    <a:prstGeom prst="rect">
                      <a:avLst/>
                    </a:prstGeom>
                  </pic:spPr>
                </pic:pic>
              </a:graphicData>
            </a:graphic>
          </wp:inline>
        </w:drawing>
      </w:r>
    </w:p>
    <w:p w:rsidR="00400940" w:rsidRDefault="00400940" w:rsidP="00CB4A03">
      <w:pPr>
        <w:tabs>
          <w:tab w:val="left" w:pos="720"/>
        </w:tabs>
        <w:spacing w:before="100" w:after="100" w:line="10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0940" w:rsidRDefault="00400940" w:rsidP="00CB4A03">
      <w:pPr>
        <w:tabs>
          <w:tab w:val="left" w:pos="720"/>
        </w:tabs>
        <w:spacing w:before="100" w:after="100" w:line="100" w:lineRule="atLeast"/>
        <w:jc w:val="center"/>
        <w:rPr>
          <w:rFonts w:ascii="Times New Roman" w:hAnsi="Times New Roman" w:cs="Times New Roman"/>
          <w:sz w:val="28"/>
          <w:szCs w:val="28"/>
        </w:rPr>
      </w:pPr>
    </w:p>
    <w:p w:rsidR="00B8008F" w:rsidRDefault="00B8008F" w:rsidP="00CB4A03">
      <w:pPr>
        <w:tabs>
          <w:tab w:val="left" w:pos="720"/>
        </w:tabs>
        <w:spacing w:before="100" w:after="100" w:line="100" w:lineRule="atLeast"/>
        <w:jc w:val="center"/>
        <w:rPr>
          <w:rFonts w:ascii="Times New Roman" w:hAnsi="Times New Roman" w:cs="Times New Roman"/>
          <w:sz w:val="28"/>
          <w:szCs w:val="28"/>
        </w:rPr>
      </w:pPr>
    </w:p>
    <w:p w:rsidR="00B8008F" w:rsidRDefault="00B8008F" w:rsidP="00CB4A03">
      <w:pPr>
        <w:tabs>
          <w:tab w:val="left" w:pos="720"/>
        </w:tabs>
        <w:spacing w:before="100" w:after="100" w:line="100" w:lineRule="atLeast"/>
        <w:jc w:val="center"/>
        <w:rPr>
          <w:rFonts w:ascii="Times New Roman" w:hAnsi="Times New Roman" w:cs="Times New Roman"/>
          <w:sz w:val="28"/>
          <w:szCs w:val="28"/>
        </w:rPr>
      </w:pPr>
    </w:p>
    <w:p w:rsidR="00B8008F" w:rsidRDefault="00B8008F" w:rsidP="00095E74">
      <w:pPr>
        <w:tabs>
          <w:tab w:val="left" w:pos="720"/>
        </w:tabs>
        <w:spacing w:before="100" w:after="100" w:line="100" w:lineRule="atLeast"/>
        <w:rPr>
          <w:rFonts w:ascii="Times New Roman" w:hAnsi="Times New Roman" w:cs="Times New Roman"/>
          <w:sz w:val="28"/>
          <w:szCs w:val="28"/>
        </w:rPr>
      </w:pPr>
    </w:p>
    <w:p w:rsidR="00095E74" w:rsidRPr="005765ED" w:rsidRDefault="00095E74" w:rsidP="00095E74">
      <w:pPr>
        <w:tabs>
          <w:tab w:val="left" w:pos="720"/>
        </w:tabs>
        <w:spacing w:before="100" w:after="100" w:line="100" w:lineRule="atLeast"/>
        <w:rPr>
          <w:rFonts w:ascii="Times New Roman" w:hAnsi="Times New Roman" w:cs="Times New Roman"/>
          <w:sz w:val="28"/>
          <w:szCs w:val="28"/>
        </w:rPr>
      </w:pPr>
    </w:p>
    <w:p w:rsidR="002E6174" w:rsidRDefault="002E6174" w:rsidP="002E6174">
      <w:pPr>
        <w:tabs>
          <w:tab w:val="left" w:pos="720"/>
        </w:tabs>
        <w:spacing w:before="100" w:after="100" w:line="100" w:lineRule="atLeast"/>
        <w:jc w:val="cente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16</w:t>
      </w:r>
    </w:p>
    <w:p w:rsidR="00B8008F" w:rsidRDefault="00B8008F" w:rsidP="00CB4A03">
      <w:pPr>
        <w:tabs>
          <w:tab w:val="left" w:pos="720"/>
        </w:tabs>
        <w:spacing w:before="100" w:after="100" w:line="100" w:lineRule="atLeast"/>
        <w:jc w:val="center"/>
        <w:rPr>
          <w:rFonts w:ascii="Times New Roman" w:hAnsi="Times New Roman" w:cs="Times New Roman"/>
          <w:sz w:val="28"/>
          <w:szCs w:val="28"/>
        </w:rPr>
      </w:pPr>
    </w:p>
    <w:p w:rsidR="00B8008F" w:rsidRDefault="004A2520" w:rsidP="004A2520">
      <w:pPr>
        <w:tabs>
          <w:tab w:val="left" w:pos="720"/>
        </w:tabs>
        <w:spacing w:before="100" w:after="100" w:line="100" w:lineRule="atLeas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1574" cy="3114675"/>
            <wp:effectExtent l="19050" t="0" r="0" b="0"/>
            <wp:docPr id="20" name="Рисунок 1" descr="C:\Users\user\Desktop\школ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кола 007.jpg"/>
                    <pic:cNvPicPr>
                      <a:picLocks noChangeAspect="1" noChangeArrowheads="1"/>
                    </pic:cNvPicPr>
                  </pic:nvPicPr>
                  <pic:blipFill>
                    <a:blip r:embed="rId87" cstate="print"/>
                    <a:srcRect/>
                    <a:stretch>
                      <a:fillRect/>
                    </a:stretch>
                  </pic:blipFill>
                  <pic:spPr bwMode="auto">
                    <a:xfrm>
                      <a:off x="0" y="0"/>
                      <a:ext cx="4984647" cy="3116596"/>
                    </a:xfrm>
                    <a:prstGeom prst="rect">
                      <a:avLst/>
                    </a:prstGeom>
                    <a:noFill/>
                    <a:ln w="9525">
                      <a:noFill/>
                      <a:miter lim="800000"/>
                      <a:headEnd/>
                      <a:tailEnd/>
                    </a:ln>
                  </pic:spPr>
                </pic:pic>
              </a:graphicData>
            </a:graphic>
          </wp:inline>
        </w:drawing>
      </w:r>
    </w:p>
    <w:p w:rsidR="00521605" w:rsidRDefault="00521605" w:rsidP="004A2520">
      <w:pPr>
        <w:tabs>
          <w:tab w:val="left" w:pos="720"/>
        </w:tabs>
        <w:spacing w:before="100" w:after="100" w:line="100" w:lineRule="atLeast"/>
        <w:rPr>
          <w:rFonts w:ascii="Times New Roman" w:hAnsi="Times New Roman" w:cs="Times New Roman"/>
          <w:sz w:val="28"/>
          <w:szCs w:val="28"/>
        </w:rPr>
      </w:pPr>
    </w:p>
    <w:p w:rsidR="00521605" w:rsidRDefault="00521605" w:rsidP="004A2520">
      <w:pPr>
        <w:tabs>
          <w:tab w:val="left" w:pos="720"/>
        </w:tabs>
        <w:spacing w:before="100" w:after="100" w:line="100" w:lineRule="atLeast"/>
        <w:rPr>
          <w:rFonts w:ascii="Times New Roman" w:hAnsi="Times New Roman" w:cs="Times New Roman"/>
          <w:sz w:val="28"/>
          <w:szCs w:val="28"/>
        </w:rPr>
      </w:pPr>
    </w:p>
    <w:p w:rsidR="00521605" w:rsidRDefault="00095E74" w:rsidP="004A2520">
      <w:pPr>
        <w:tabs>
          <w:tab w:val="left" w:pos="720"/>
        </w:tabs>
        <w:spacing w:before="100" w:after="100" w:line="100" w:lineRule="atLeast"/>
        <w:rPr>
          <w:rFonts w:ascii="Times New Roman" w:hAnsi="Times New Roman" w:cs="Times New Roman"/>
          <w:sz w:val="28"/>
          <w:szCs w:val="28"/>
          <w:lang w:val="en-US"/>
        </w:rPr>
      </w:pPr>
      <w:r>
        <w:rPr>
          <w:noProof/>
          <w:lang w:eastAsia="ru-RU"/>
        </w:rPr>
        <w:drawing>
          <wp:inline distT="0" distB="0" distL="0" distR="0">
            <wp:extent cx="5372100" cy="4033520"/>
            <wp:effectExtent l="19050" t="0" r="0" b="0"/>
            <wp:docPr id="62" name="Рисунок 28" descr="Шнай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Шнайдер"/>
                    <pic:cNvPicPr>
                      <a:picLocks noChangeAspect="1" noChangeArrowheads="1"/>
                    </pic:cNvPicPr>
                  </pic:nvPicPr>
                  <pic:blipFill>
                    <a:blip r:embed="rId88"/>
                    <a:srcRect/>
                    <a:stretch>
                      <a:fillRect/>
                    </a:stretch>
                  </pic:blipFill>
                  <pic:spPr bwMode="auto">
                    <a:xfrm>
                      <a:off x="0" y="0"/>
                      <a:ext cx="5372100" cy="4033520"/>
                    </a:xfrm>
                    <a:prstGeom prst="rect">
                      <a:avLst/>
                    </a:prstGeom>
                    <a:noFill/>
                    <a:ln w="9525">
                      <a:noFill/>
                      <a:miter lim="800000"/>
                      <a:headEnd/>
                      <a:tailEnd/>
                    </a:ln>
                  </pic:spPr>
                </pic:pic>
              </a:graphicData>
            </a:graphic>
          </wp:inline>
        </w:drawing>
      </w:r>
    </w:p>
    <w:p w:rsidR="00095E74" w:rsidRDefault="00095E74" w:rsidP="004A2520">
      <w:pPr>
        <w:tabs>
          <w:tab w:val="left" w:pos="720"/>
        </w:tabs>
        <w:spacing w:before="100" w:after="100" w:line="100" w:lineRule="atLeast"/>
        <w:rPr>
          <w:rFonts w:ascii="Times New Roman" w:hAnsi="Times New Roman" w:cs="Times New Roman"/>
          <w:sz w:val="28"/>
          <w:szCs w:val="28"/>
          <w:lang w:val="en-US"/>
        </w:rPr>
      </w:pPr>
    </w:p>
    <w:p w:rsidR="00095E74" w:rsidRDefault="00095E74" w:rsidP="004A2520">
      <w:pPr>
        <w:tabs>
          <w:tab w:val="left" w:pos="720"/>
        </w:tabs>
        <w:spacing w:before="100" w:after="100" w:line="100" w:lineRule="atLeast"/>
        <w:rPr>
          <w:rFonts w:ascii="Times New Roman" w:hAnsi="Times New Roman" w:cs="Times New Roman"/>
          <w:sz w:val="28"/>
          <w:szCs w:val="28"/>
          <w:lang w:val="en-US"/>
        </w:rPr>
      </w:pPr>
    </w:p>
    <w:p w:rsidR="00095E74" w:rsidRPr="00095E74" w:rsidRDefault="00095E74" w:rsidP="00095E74">
      <w:pPr>
        <w:tabs>
          <w:tab w:val="left" w:pos="720"/>
        </w:tabs>
        <w:spacing w:before="100" w:after="100" w:line="100" w:lineRule="atLeast"/>
        <w:jc w:val="right"/>
        <w:rPr>
          <w:rFonts w:ascii="Times New Roman" w:hAnsi="Times New Roman" w:cs="Times New Roman"/>
          <w:sz w:val="28"/>
          <w:szCs w:val="28"/>
          <w:lang w:val="en-US"/>
        </w:rPr>
      </w:pPr>
      <w:r>
        <w:rPr>
          <w:rFonts w:ascii="Times New Roman" w:hAnsi="Times New Roman" w:cs="Times New Roman"/>
          <w:sz w:val="28"/>
          <w:szCs w:val="28"/>
        </w:rPr>
        <w:lastRenderedPageBreak/>
        <w:t>Приложение № 1</w:t>
      </w:r>
      <w:r>
        <w:rPr>
          <w:rFonts w:ascii="Times New Roman" w:hAnsi="Times New Roman" w:cs="Times New Roman"/>
          <w:sz w:val="28"/>
          <w:szCs w:val="28"/>
          <w:lang w:val="en-US"/>
        </w:rPr>
        <w:t>7</w:t>
      </w:r>
    </w:p>
    <w:p w:rsidR="00095E74" w:rsidRDefault="00095E74" w:rsidP="00095E74">
      <w:pPr>
        <w:tabs>
          <w:tab w:val="left" w:pos="720"/>
        </w:tabs>
        <w:spacing w:before="100" w:after="100" w:line="100" w:lineRule="atLeast"/>
        <w:jc w:val="right"/>
        <w:rPr>
          <w:rFonts w:ascii="Times New Roman" w:hAnsi="Times New Roman" w:cs="Times New Roman"/>
          <w:sz w:val="28"/>
          <w:szCs w:val="28"/>
          <w:lang w:val="en-US"/>
        </w:rPr>
      </w:pPr>
    </w:p>
    <w:p w:rsidR="00095E74" w:rsidRDefault="00095E74" w:rsidP="004A2520">
      <w:pPr>
        <w:tabs>
          <w:tab w:val="left" w:pos="720"/>
        </w:tabs>
        <w:spacing w:before="100" w:after="100" w:line="100" w:lineRule="atLeast"/>
        <w:rPr>
          <w:rFonts w:ascii="Times New Roman" w:hAnsi="Times New Roman" w:cs="Times New Roman"/>
          <w:sz w:val="28"/>
          <w:szCs w:val="28"/>
          <w:lang w:val="en-US"/>
        </w:rPr>
      </w:pPr>
      <w:r>
        <w:rPr>
          <w:noProof/>
          <w:lang w:eastAsia="ru-RU"/>
        </w:rPr>
        <w:drawing>
          <wp:inline distT="0" distB="0" distL="0" distR="0">
            <wp:extent cx="4752975" cy="3564731"/>
            <wp:effectExtent l="19050" t="0" r="9525" b="0"/>
            <wp:docPr id="76" name="Рисунок 30" descr="Ги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икал"/>
                    <pic:cNvPicPr>
                      <a:picLocks noChangeAspect="1" noChangeArrowheads="1"/>
                    </pic:cNvPicPr>
                  </pic:nvPicPr>
                  <pic:blipFill>
                    <a:blip r:embed="rId89"/>
                    <a:srcRect/>
                    <a:stretch>
                      <a:fillRect/>
                    </a:stretch>
                  </pic:blipFill>
                  <pic:spPr bwMode="auto">
                    <a:xfrm>
                      <a:off x="0" y="0"/>
                      <a:ext cx="4752975" cy="3564731"/>
                    </a:xfrm>
                    <a:prstGeom prst="rect">
                      <a:avLst/>
                    </a:prstGeom>
                    <a:noFill/>
                    <a:ln w="9525">
                      <a:noFill/>
                      <a:miter lim="800000"/>
                      <a:headEnd/>
                      <a:tailEnd/>
                    </a:ln>
                  </pic:spPr>
                </pic:pic>
              </a:graphicData>
            </a:graphic>
          </wp:inline>
        </w:drawing>
      </w:r>
    </w:p>
    <w:p w:rsidR="00095E74" w:rsidRDefault="00095E74" w:rsidP="004A2520">
      <w:pPr>
        <w:tabs>
          <w:tab w:val="left" w:pos="720"/>
        </w:tabs>
        <w:spacing w:before="100" w:after="100" w:line="100" w:lineRule="atLeast"/>
        <w:rPr>
          <w:rFonts w:ascii="Times New Roman" w:hAnsi="Times New Roman" w:cs="Times New Roman"/>
          <w:sz w:val="28"/>
          <w:szCs w:val="28"/>
          <w:lang w:val="en-US"/>
        </w:rPr>
      </w:pPr>
      <w:r>
        <w:rPr>
          <w:noProof/>
          <w:lang w:eastAsia="ru-RU"/>
        </w:rPr>
        <w:drawing>
          <wp:inline distT="0" distB="0" distL="0" distR="0">
            <wp:extent cx="4752975" cy="3570932"/>
            <wp:effectExtent l="19050" t="0" r="9525" b="0"/>
            <wp:docPr id="71" name="Рисунок 29" descr="Фото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068"/>
                    <pic:cNvPicPr>
                      <a:picLocks noChangeAspect="1" noChangeArrowheads="1"/>
                    </pic:cNvPicPr>
                  </pic:nvPicPr>
                  <pic:blipFill>
                    <a:blip r:embed="rId90"/>
                    <a:srcRect/>
                    <a:stretch>
                      <a:fillRect/>
                    </a:stretch>
                  </pic:blipFill>
                  <pic:spPr bwMode="auto">
                    <a:xfrm>
                      <a:off x="0" y="0"/>
                      <a:ext cx="4758005" cy="3574711"/>
                    </a:xfrm>
                    <a:prstGeom prst="rect">
                      <a:avLst/>
                    </a:prstGeom>
                    <a:noFill/>
                    <a:ln w="9525">
                      <a:noFill/>
                      <a:miter lim="800000"/>
                      <a:headEnd/>
                      <a:tailEnd/>
                    </a:ln>
                  </pic:spPr>
                </pic:pic>
              </a:graphicData>
            </a:graphic>
          </wp:inline>
        </w:drawing>
      </w:r>
    </w:p>
    <w:p w:rsidR="00095E74" w:rsidRDefault="00095E74" w:rsidP="004A2520">
      <w:pPr>
        <w:tabs>
          <w:tab w:val="left" w:pos="720"/>
        </w:tabs>
        <w:spacing w:before="100" w:after="100" w:line="100" w:lineRule="atLeast"/>
        <w:rPr>
          <w:rFonts w:ascii="Times New Roman" w:hAnsi="Times New Roman" w:cs="Times New Roman"/>
          <w:sz w:val="28"/>
          <w:szCs w:val="28"/>
          <w:lang w:val="en-US"/>
        </w:rPr>
      </w:pPr>
    </w:p>
    <w:p w:rsidR="00095E74" w:rsidRPr="00095E74" w:rsidRDefault="00095E74" w:rsidP="004A2520">
      <w:pPr>
        <w:tabs>
          <w:tab w:val="left" w:pos="720"/>
        </w:tabs>
        <w:spacing w:before="100" w:after="100" w:line="100" w:lineRule="atLeast"/>
        <w:rPr>
          <w:rFonts w:ascii="Times New Roman" w:hAnsi="Times New Roman" w:cs="Times New Roman"/>
          <w:sz w:val="28"/>
          <w:szCs w:val="28"/>
          <w:lang w:val="en-US"/>
        </w:rPr>
      </w:pPr>
    </w:p>
    <w:sectPr w:rsidR="00095E74" w:rsidRPr="00095E74" w:rsidSect="009B5F15">
      <w:footerReference w:type="default" r:id="rId91"/>
      <w:pgSz w:w="11906" w:h="16838"/>
      <w:pgMar w:top="1134" w:right="850" w:bottom="776" w:left="1701" w:header="720" w:footer="720" w:gutter="0"/>
      <w:pgNumType w:start="1"/>
      <w:cols w:space="720"/>
      <w:docGrid w:linePitch="24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0EB" w:rsidRDefault="00ED10EB" w:rsidP="009B5F15">
      <w:pPr>
        <w:spacing w:after="0" w:line="240" w:lineRule="auto"/>
      </w:pPr>
      <w:r>
        <w:separator/>
      </w:r>
    </w:p>
  </w:endnote>
  <w:endnote w:type="continuationSeparator" w:id="1">
    <w:p w:rsidR="00ED10EB" w:rsidRDefault="00ED10EB" w:rsidP="009B5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font188">
    <w:altName w:val="Times New Roman"/>
    <w:charset w:val="CC"/>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EB" w:rsidRDefault="00727FE4">
    <w:pPr>
      <w:pStyle w:val="a9"/>
      <w:jc w:val="right"/>
    </w:pPr>
    <w:fldSimple w:instr=" PAGE ">
      <w:r w:rsidR="00A1751C">
        <w:rPr>
          <w:noProof/>
        </w:rPr>
        <w:t>14</w:t>
      </w:r>
    </w:fldSimple>
  </w:p>
  <w:p w:rsidR="00ED10EB" w:rsidRDefault="00ED10E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0EB" w:rsidRDefault="00ED10EB" w:rsidP="009B5F15">
      <w:pPr>
        <w:spacing w:after="0" w:line="240" w:lineRule="auto"/>
      </w:pPr>
      <w:r>
        <w:separator/>
      </w:r>
    </w:p>
  </w:footnote>
  <w:footnote w:type="continuationSeparator" w:id="1">
    <w:p w:rsidR="00ED10EB" w:rsidRDefault="00ED10EB" w:rsidP="009B5F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nsid w:val="00000003"/>
    <w:multiLevelType w:val="multilevel"/>
    <w:tmpl w:val="00000003"/>
    <w:name w:val="WW8Num3"/>
    <w:lvl w:ilvl="0">
      <w:start w:val="1"/>
      <w:numFmt w:val="bullet"/>
      <w:lvlText w:val=""/>
      <w:lvlJc w:val="left"/>
      <w:pPr>
        <w:tabs>
          <w:tab w:val="num" w:pos="66"/>
        </w:tabs>
        <w:ind w:left="786" w:hanging="360"/>
      </w:pPr>
      <w:rPr>
        <w:rFonts w:ascii="Symbol" w:hAnsi="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4"/>
    <w:multiLevelType w:val="multilevel"/>
    <w:tmpl w:val="00000004"/>
    <w:name w:val="WW8Num8"/>
    <w:lvl w:ilvl="0">
      <w:start w:val="3"/>
      <w:numFmt w:val="decimal"/>
      <w:lvlText w:val="%1."/>
      <w:lvlJc w:val="left"/>
      <w:pPr>
        <w:tabs>
          <w:tab w:val="num" w:pos="0"/>
        </w:tabs>
        <w:ind w:left="675" w:hanging="67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nsid w:val="00000005"/>
    <w:multiLevelType w:val="multilevel"/>
    <w:tmpl w:val="00000005"/>
    <w:name w:val="WW8Num9"/>
    <w:lvl w:ilvl="0">
      <w:start w:val="2"/>
      <w:numFmt w:val="decimal"/>
      <w:lvlText w:val="%1."/>
      <w:lvlJc w:val="left"/>
      <w:pPr>
        <w:tabs>
          <w:tab w:val="num" w:pos="0"/>
        </w:tabs>
        <w:ind w:left="675" w:hanging="67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5">
    <w:nsid w:val="00000006"/>
    <w:multiLevelType w:val="singleLevel"/>
    <w:tmpl w:val="00000006"/>
    <w:name w:val="WW8Num10"/>
    <w:lvl w:ilvl="0">
      <w:start w:val="1"/>
      <w:numFmt w:val="upperRoman"/>
      <w:lvlText w:val="%1."/>
      <w:lvlJc w:val="left"/>
      <w:pPr>
        <w:tabs>
          <w:tab w:val="num" w:pos="0"/>
        </w:tabs>
        <w:ind w:left="1080" w:hanging="720"/>
      </w:pPr>
    </w:lvl>
  </w:abstractNum>
  <w:abstractNum w:abstractNumId="6">
    <w:nsid w:val="00321E20"/>
    <w:multiLevelType w:val="hybridMultilevel"/>
    <w:tmpl w:val="DBA85F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3C728D7"/>
    <w:multiLevelType w:val="multilevel"/>
    <w:tmpl w:val="D00E26E0"/>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6D676B7"/>
    <w:multiLevelType w:val="hybridMultilevel"/>
    <w:tmpl w:val="12A4A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4A2212"/>
    <w:multiLevelType w:val="multilevel"/>
    <w:tmpl w:val="5DD2B1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FA69DB"/>
    <w:multiLevelType w:val="multilevel"/>
    <w:tmpl w:val="73F6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1E317B"/>
    <w:multiLevelType w:val="hybridMultilevel"/>
    <w:tmpl w:val="DBA85F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5C67B0A"/>
    <w:multiLevelType w:val="hybridMultilevel"/>
    <w:tmpl w:val="0F2EC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E5411D"/>
    <w:multiLevelType w:val="hybridMultilevel"/>
    <w:tmpl w:val="636A5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A74A5B"/>
    <w:multiLevelType w:val="multilevel"/>
    <w:tmpl w:val="AF4EF7A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1FA3055"/>
    <w:multiLevelType w:val="hybridMultilevel"/>
    <w:tmpl w:val="05FAC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A750F9"/>
    <w:multiLevelType w:val="hybridMultilevel"/>
    <w:tmpl w:val="2DF0DB4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942001F"/>
    <w:multiLevelType w:val="multilevel"/>
    <w:tmpl w:val="B386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455314"/>
    <w:multiLevelType w:val="hybridMultilevel"/>
    <w:tmpl w:val="DBA85F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4B714F0"/>
    <w:multiLevelType w:val="hybridMultilevel"/>
    <w:tmpl w:val="EA9AC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5E2216"/>
    <w:multiLevelType w:val="multilevel"/>
    <w:tmpl w:val="4BF0C136"/>
    <w:lvl w:ilvl="0">
      <w:start w:val="3"/>
      <w:numFmt w:val="decimal"/>
      <w:lvlText w:val="%1."/>
      <w:lvlJc w:val="left"/>
      <w:pPr>
        <w:ind w:left="450" w:hanging="450"/>
      </w:pPr>
      <w:rPr>
        <w:rFonts w:eastAsia="SimSun" w:hint="default"/>
      </w:rPr>
    </w:lvl>
    <w:lvl w:ilvl="1">
      <w:start w:val="3"/>
      <w:numFmt w:val="decimal"/>
      <w:lvlText w:val="%1.%2."/>
      <w:lvlJc w:val="left"/>
      <w:pPr>
        <w:ind w:left="720" w:hanging="720"/>
      </w:pPr>
      <w:rPr>
        <w:rFonts w:eastAsia="SimSun" w:hint="default"/>
        <w:b/>
      </w:rPr>
    </w:lvl>
    <w:lvl w:ilvl="2">
      <w:start w:val="1"/>
      <w:numFmt w:val="decimal"/>
      <w:lvlText w:val="%1.%2.%3."/>
      <w:lvlJc w:val="left"/>
      <w:pPr>
        <w:ind w:left="1004"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800" w:hanging="180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2160" w:hanging="2160"/>
      </w:pPr>
      <w:rPr>
        <w:rFonts w:eastAsia="SimSun" w:hint="default"/>
      </w:rPr>
    </w:lvl>
  </w:abstractNum>
  <w:abstractNum w:abstractNumId="21">
    <w:nsid w:val="36B8703F"/>
    <w:multiLevelType w:val="multilevel"/>
    <w:tmpl w:val="00B21FF4"/>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CBD4CB5"/>
    <w:multiLevelType w:val="multilevel"/>
    <w:tmpl w:val="E5D0F8F0"/>
    <w:lvl w:ilvl="0">
      <w:start w:val="3"/>
      <w:numFmt w:val="decimal"/>
      <w:lvlText w:val="%1."/>
      <w:lvlJc w:val="left"/>
      <w:pPr>
        <w:ind w:left="450" w:hanging="450"/>
      </w:pPr>
      <w:rPr>
        <w:rFonts w:eastAsia="Times New Roman" w:hint="default"/>
      </w:rPr>
    </w:lvl>
    <w:lvl w:ilvl="1">
      <w:start w:val="3"/>
      <w:numFmt w:val="decimal"/>
      <w:lvlText w:val="%1.%2."/>
      <w:lvlJc w:val="left"/>
      <w:pPr>
        <w:ind w:left="1440" w:hanging="72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3240" w:hanging="108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5040" w:hanging="1440"/>
      </w:pPr>
      <w:rPr>
        <w:rFonts w:eastAsia="Times New Roman" w:hint="default"/>
      </w:rPr>
    </w:lvl>
    <w:lvl w:ilvl="6">
      <w:start w:val="1"/>
      <w:numFmt w:val="decimal"/>
      <w:lvlText w:val="%1.%2.%3.%4.%5.%6.%7."/>
      <w:lvlJc w:val="left"/>
      <w:pPr>
        <w:ind w:left="6120" w:hanging="1800"/>
      </w:pPr>
      <w:rPr>
        <w:rFonts w:eastAsia="Times New Roman" w:hint="default"/>
      </w:rPr>
    </w:lvl>
    <w:lvl w:ilvl="7">
      <w:start w:val="1"/>
      <w:numFmt w:val="decimal"/>
      <w:lvlText w:val="%1.%2.%3.%4.%5.%6.%7.%8."/>
      <w:lvlJc w:val="left"/>
      <w:pPr>
        <w:ind w:left="6840" w:hanging="1800"/>
      </w:pPr>
      <w:rPr>
        <w:rFonts w:eastAsia="Times New Roman" w:hint="default"/>
      </w:rPr>
    </w:lvl>
    <w:lvl w:ilvl="8">
      <w:start w:val="1"/>
      <w:numFmt w:val="decimal"/>
      <w:lvlText w:val="%1.%2.%3.%4.%5.%6.%7.%8.%9."/>
      <w:lvlJc w:val="left"/>
      <w:pPr>
        <w:ind w:left="7920" w:hanging="2160"/>
      </w:pPr>
      <w:rPr>
        <w:rFonts w:eastAsia="Times New Roman" w:hint="default"/>
      </w:rPr>
    </w:lvl>
  </w:abstractNum>
  <w:abstractNum w:abstractNumId="23">
    <w:nsid w:val="40C05256"/>
    <w:multiLevelType w:val="hybridMultilevel"/>
    <w:tmpl w:val="05FAC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2E7616"/>
    <w:multiLevelType w:val="hybridMultilevel"/>
    <w:tmpl w:val="15A01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07691C"/>
    <w:multiLevelType w:val="hybridMultilevel"/>
    <w:tmpl w:val="4372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416475"/>
    <w:multiLevelType w:val="hybridMultilevel"/>
    <w:tmpl w:val="F0B61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B23B89"/>
    <w:multiLevelType w:val="multilevel"/>
    <w:tmpl w:val="5DFC093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A46040"/>
    <w:multiLevelType w:val="multilevel"/>
    <w:tmpl w:val="86AE5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656979"/>
    <w:multiLevelType w:val="hybridMultilevel"/>
    <w:tmpl w:val="C110F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477697"/>
    <w:multiLevelType w:val="multilevel"/>
    <w:tmpl w:val="C0F85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D75757"/>
    <w:multiLevelType w:val="multilevel"/>
    <w:tmpl w:val="C804D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F14832"/>
    <w:multiLevelType w:val="hybridMultilevel"/>
    <w:tmpl w:val="AF6C36F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3">
    <w:nsid w:val="6E8111D3"/>
    <w:multiLevelType w:val="multilevel"/>
    <w:tmpl w:val="E0FC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30"/>
  </w:num>
  <w:num w:numId="8">
    <w:abstractNumId w:val="17"/>
  </w:num>
  <w:num w:numId="9">
    <w:abstractNumId w:val="33"/>
  </w:num>
  <w:num w:numId="10">
    <w:abstractNumId w:val="10"/>
  </w:num>
  <w:num w:numId="11">
    <w:abstractNumId w:val="31"/>
  </w:num>
  <w:num w:numId="12">
    <w:abstractNumId w:val="28"/>
  </w:num>
  <w:num w:numId="13">
    <w:abstractNumId w:val="9"/>
  </w:num>
  <w:num w:numId="14">
    <w:abstractNumId w:val="23"/>
  </w:num>
  <w:num w:numId="15">
    <w:abstractNumId w:val="25"/>
  </w:num>
  <w:num w:numId="16">
    <w:abstractNumId w:val="15"/>
  </w:num>
  <w:num w:numId="17">
    <w:abstractNumId w:val="26"/>
  </w:num>
  <w:num w:numId="18">
    <w:abstractNumId w:val="6"/>
  </w:num>
  <w:num w:numId="19">
    <w:abstractNumId w:val="14"/>
  </w:num>
  <w:num w:numId="20">
    <w:abstractNumId w:val="7"/>
  </w:num>
  <w:num w:numId="21">
    <w:abstractNumId w:val="8"/>
  </w:num>
  <w:num w:numId="22">
    <w:abstractNumId w:val="24"/>
  </w:num>
  <w:num w:numId="23">
    <w:abstractNumId w:val="13"/>
  </w:num>
  <w:num w:numId="24">
    <w:abstractNumId w:val="29"/>
  </w:num>
  <w:num w:numId="25">
    <w:abstractNumId w:val="18"/>
  </w:num>
  <w:num w:numId="26">
    <w:abstractNumId w:val="19"/>
  </w:num>
  <w:num w:numId="27">
    <w:abstractNumId w:val="11"/>
  </w:num>
  <w:num w:numId="28">
    <w:abstractNumId w:val="12"/>
  </w:num>
  <w:num w:numId="29">
    <w:abstractNumId w:val="27"/>
  </w:num>
  <w:num w:numId="30">
    <w:abstractNumId w:val="21"/>
  </w:num>
  <w:num w:numId="31">
    <w:abstractNumId w:val="22"/>
  </w:num>
  <w:num w:numId="32">
    <w:abstractNumId w:val="32"/>
  </w:num>
  <w:num w:numId="33">
    <w:abstractNumId w:val="16"/>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27958"/>
    <w:rsid w:val="000030A3"/>
    <w:rsid w:val="00013474"/>
    <w:rsid w:val="0002781B"/>
    <w:rsid w:val="00030C2C"/>
    <w:rsid w:val="000416F2"/>
    <w:rsid w:val="00087EC3"/>
    <w:rsid w:val="0009296A"/>
    <w:rsid w:val="000956CC"/>
    <w:rsid w:val="00095E74"/>
    <w:rsid w:val="000A1A95"/>
    <w:rsid w:val="000A6AA2"/>
    <w:rsid w:val="000C1E72"/>
    <w:rsid w:val="000F25A1"/>
    <w:rsid w:val="000F6788"/>
    <w:rsid w:val="000F723B"/>
    <w:rsid w:val="00102AD5"/>
    <w:rsid w:val="00102FBD"/>
    <w:rsid w:val="00116790"/>
    <w:rsid w:val="00161F0D"/>
    <w:rsid w:val="001A7FD4"/>
    <w:rsid w:val="001B4D63"/>
    <w:rsid w:val="001C03E3"/>
    <w:rsid w:val="001C742F"/>
    <w:rsid w:val="001D72DB"/>
    <w:rsid w:val="001F4C2C"/>
    <w:rsid w:val="00233B1B"/>
    <w:rsid w:val="00233E63"/>
    <w:rsid w:val="00236F02"/>
    <w:rsid w:val="002A75AB"/>
    <w:rsid w:val="002B1BBA"/>
    <w:rsid w:val="002D5234"/>
    <w:rsid w:val="002D6600"/>
    <w:rsid w:val="002E6174"/>
    <w:rsid w:val="002F5E7D"/>
    <w:rsid w:val="0030173D"/>
    <w:rsid w:val="00305CFE"/>
    <w:rsid w:val="00322533"/>
    <w:rsid w:val="00335F5F"/>
    <w:rsid w:val="00363BA4"/>
    <w:rsid w:val="00370689"/>
    <w:rsid w:val="003D433B"/>
    <w:rsid w:val="003E3C7C"/>
    <w:rsid w:val="0040080B"/>
    <w:rsid w:val="00400940"/>
    <w:rsid w:val="004222DA"/>
    <w:rsid w:val="00426FC9"/>
    <w:rsid w:val="00434DCF"/>
    <w:rsid w:val="00480A64"/>
    <w:rsid w:val="00490B2B"/>
    <w:rsid w:val="004A0327"/>
    <w:rsid w:val="004A2520"/>
    <w:rsid w:val="004B166C"/>
    <w:rsid w:val="004C4DF3"/>
    <w:rsid w:val="004E380F"/>
    <w:rsid w:val="004E7D49"/>
    <w:rsid w:val="004F1919"/>
    <w:rsid w:val="004F4DEB"/>
    <w:rsid w:val="00521605"/>
    <w:rsid w:val="00521698"/>
    <w:rsid w:val="00527958"/>
    <w:rsid w:val="00545BA0"/>
    <w:rsid w:val="0055508E"/>
    <w:rsid w:val="0057143F"/>
    <w:rsid w:val="00572900"/>
    <w:rsid w:val="005765ED"/>
    <w:rsid w:val="005841C8"/>
    <w:rsid w:val="005D0565"/>
    <w:rsid w:val="005D22A0"/>
    <w:rsid w:val="005E1522"/>
    <w:rsid w:val="005F4383"/>
    <w:rsid w:val="0060713B"/>
    <w:rsid w:val="00634419"/>
    <w:rsid w:val="00635C8A"/>
    <w:rsid w:val="00637DDA"/>
    <w:rsid w:val="0069311E"/>
    <w:rsid w:val="00696AF4"/>
    <w:rsid w:val="006A10E9"/>
    <w:rsid w:val="006D6E87"/>
    <w:rsid w:val="0071188A"/>
    <w:rsid w:val="00727FE4"/>
    <w:rsid w:val="00754357"/>
    <w:rsid w:val="007543CE"/>
    <w:rsid w:val="007A7FD9"/>
    <w:rsid w:val="007C71A8"/>
    <w:rsid w:val="008225DD"/>
    <w:rsid w:val="008A1C31"/>
    <w:rsid w:val="008C11D8"/>
    <w:rsid w:val="008C7F69"/>
    <w:rsid w:val="00900DDD"/>
    <w:rsid w:val="00953DC5"/>
    <w:rsid w:val="00987C13"/>
    <w:rsid w:val="009B5F15"/>
    <w:rsid w:val="009C169B"/>
    <w:rsid w:val="009C3386"/>
    <w:rsid w:val="009C7A95"/>
    <w:rsid w:val="009D2086"/>
    <w:rsid w:val="009E34E9"/>
    <w:rsid w:val="009E615A"/>
    <w:rsid w:val="009F40FE"/>
    <w:rsid w:val="00A1075E"/>
    <w:rsid w:val="00A1751C"/>
    <w:rsid w:val="00A20B32"/>
    <w:rsid w:val="00A5732D"/>
    <w:rsid w:val="00A95EE8"/>
    <w:rsid w:val="00AB4FC6"/>
    <w:rsid w:val="00AB63A3"/>
    <w:rsid w:val="00AD34AC"/>
    <w:rsid w:val="00AD4DC3"/>
    <w:rsid w:val="00AD7EDF"/>
    <w:rsid w:val="00AF1A1C"/>
    <w:rsid w:val="00B317CB"/>
    <w:rsid w:val="00B766F6"/>
    <w:rsid w:val="00B8008F"/>
    <w:rsid w:val="00B86800"/>
    <w:rsid w:val="00B935A7"/>
    <w:rsid w:val="00B94878"/>
    <w:rsid w:val="00BA3BAD"/>
    <w:rsid w:val="00BA6DAC"/>
    <w:rsid w:val="00BB1CBF"/>
    <w:rsid w:val="00BC6540"/>
    <w:rsid w:val="00BD41D2"/>
    <w:rsid w:val="00BD6C8E"/>
    <w:rsid w:val="00BE23B5"/>
    <w:rsid w:val="00BE6A92"/>
    <w:rsid w:val="00BF4D92"/>
    <w:rsid w:val="00C02A54"/>
    <w:rsid w:val="00C35FDE"/>
    <w:rsid w:val="00C45C1C"/>
    <w:rsid w:val="00C75D9E"/>
    <w:rsid w:val="00C94F73"/>
    <w:rsid w:val="00CA1D05"/>
    <w:rsid w:val="00CA38C3"/>
    <w:rsid w:val="00CB2DD5"/>
    <w:rsid w:val="00CB4A03"/>
    <w:rsid w:val="00CB7954"/>
    <w:rsid w:val="00DA0779"/>
    <w:rsid w:val="00DB1C2A"/>
    <w:rsid w:val="00DC728C"/>
    <w:rsid w:val="00DD45B0"/>
    <w:rsid w:val="00DF3B3E"/>
    <w:rsid w:val="00E0658B"/>
    <w:rsid w:val="00E22C79"/>
    <w:rsid w:val="00E239F7"/>
    <w:rsid w:val="00E515EC"/>
    <w:rsid w:val="00E54364"/>
    <w:rsid w:val="00E601EA"/>
    <w:rsid w:val="00E66406"/>
    <w:rsid w:val="00E67AF1"/>
    <w:rsid w:val="00E815AB"/>
    <w:rsid w:val="00E95EEE"/>
    <w:rsid w:val="00EB03AC"/>
    <w:rsid w:val="00EC24AC"/>
    <w:rsid w:val="00ED10EB"/>
    <w:rsid w:val="00ED129A"/>
    <w:rsid w:val="00ED5C2D"/>
    <w:rsid w:val="00F033D8"/>
    <w:rsid w:val="00F308C1"/>
    <w:rsid w:val="00F44B19"/>
    <w:rsid w:val="00F50010"/>
    <w:rsid w:val="00F73228"/>
    <w:rsid w:val="00F928C9"/>
    <w:rsid w:val="00FA1EED"/>
    <w:rsid w:val="00FC0C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o:shapelayout v:ext="edit">
      <o:idmap v:ext="edit" data="1"/>
      <o:rules v:ext="edit">
        <o:r id="V:Rule23" type="connector" idref="#_x0000_s1047"/>
        <o:r id="V:Rule24" type="connector" idref="#_x0000_s1039"/>
        <o:r id="V:Rule25" type="connector" idref="#_x0000_s1027"/>
        <o:r id="V:Rule26" type="connector" idref="#_x0000_s1045"/>
        <o:r id="V:Rule27" type="connector" idref="#_x0000_s1041"/>
        <o:r id="V:Rule28" type="connector" idref="#_x0000_s1051"/>
        <o:r id="V:Rule29" type="connector" idref="#_x0000_s1038"/>
        <o:r id="V:Rule30" type="connector" idref="#_x0000_s1040"/>
        <o:r id="V:Rule31" type="connector" idref="#_x0000_s1049"/>
        <o:r id="V:Rule32" type="connector" idref="#_x0000_s1050"/>
        <o:r id="V:Rule33" type="connector" idref="#_x0000_s1033"/>
        <o:r id="V:Rule34" type="connector" idref="#_x0000_s1032"/>
        <o:r id="V:Rule35" type="connector" idref="#_x0000_s1044"/>
        <o:r id="V:Rule36" type="connector" idref="#_x0000_s1046"/>
        <o:r id="V:Rule37" type="connector" idref="#_x0000_s1043"/>
        <o:r id="V:Rule38" type="connector" idref="#_x0000_s1037"/>
        <o:r id="V:Rule39" type="connector" idref="#_x0000_s1029"/>
        <o:r id="V:Rule40" type="connector" idref="#_x0000_s1048"/>
        <o:r id="V:Rule41" type="connector" idref="#_x0000_s1030"/>
        <o:r id="V:Rule42" type="connector" idref="#_x0000_s1028"/>
        <o:r id="V:Rule43" type="connector" idref="#_x0000_s1036"/>
        <o:r id="V:Rule4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5AB"/>
    <w:pPr>
      <w:suppressAutoHyphens/>
    </w:pPr>
    <w:rPr>
      <w:rFonts w:ascii="Calibri" w:eastAsia="SimSun" w:hAnsi="Calibri" w:cs="font188"/>
      <w:kern w:val="1"/>
      <w:lang w:eastAsia="ar-SA"/>
    </w:rPr>
  </w:style>
  <w:style w:type="paragraph" w:styleId="1">
    <w:name w:val="heading 1"/>
    <w:basedOn w:val="a"/>
    <w:next w:val="a0"/>
    <w:link w:val="10"/>
    <w:qFormat/>
    <w:rsid w:val="00527958"/>
    <w:pPr>
      <w:keepNext/>
      <w:tabs>
        <w:tab w:val="num" w:pos="0"/>
      </w:tabs>
      <w:spacing w:before="240" w:after="120"/>
      <w:ind w:left="432" w:hanging="432"/>
      <w:outlineLvl w:val="0"/>
    </w:pPr>
    <w:rPr>
      <w:rFonts w:ascii="Arial" w:hAnsi="Arial" w:cs="Mangal"/>
      <w:b/>
      <w:bCs/>
      <w:sz w:val="32"/>
      <w:szCs w:val="32"/>
    </w:rPr>
  </w:style>
  <w:style w:type="paragraph" w:styleId="3">
    <w:name w:val="heading 3"/>
    <w:basedOn w:val="a"/>
    <w:next w:val="a"/>
    <w:link w:val="30"/>
    <w:uiPriority w:val="9"/>
    <w:semiHidden/>
    <w:unhideWhenUsed/>
    <w:qFormat/>
    <w:rsid w:val="00527958"/>
    <w:pPr>
      <w:keepNext/>
      <w:keepLines/>
      <w:suppressAutoHyphens w:val="0"/>
      <w:spacing w:before="200" w:after="0"/>
      <w:outlineLvl w:val="2"/>
    </w:pPr>
    <w:rPr>
      <w:rFonts w:ascii="Cambria" w:eastAsia="Times New Roman" w:hAnsi="Cambria" w:cs="Times New Roman"/>
      <w:b/>
      <w:bCs/>
      <w:color w:val="4F81BD"/>
      <w:kern w:val="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27958"/>
    <w:rPr>
      <w:rFonts w:ascii="Arial" w:eastAsia="SimSun" w:hAnsi="Arial" w:cs="Mangal"/>
      <w:b/>
      <w:bCs/>
      <w:kern w:val="1"/>
      <w:sz w:val="32"/>
      <w:szCs w:val="32"/>
      <w:lang w:eastAsia="ar-SA"/>
    </w:rPr>
  </w:style>
  <w:style w:type="character" w:customStyle="1" w:styleId="30">
    <w:name w:val="Заголовок 3 Знак"/>
    <w:basedOn w:val="a1"/>
    <w:link w:val="3"/>
    <w:uiPriority w:val="9"/>
    <w:semiHidden/>
    <w:rsid w:val="00527958"/>
    <w:rPr>
      <w:rFonts w:ascii="Cambria" w:eastAsia="Times New Roman" w:hAnsi="Cambria" w:cs="Times New Roman"/>
      <w:b/>
      <w:bCs/>
      <w:color w:val="4F81BD"/>
      <w:lang w:eastAsia="ru-RU"/>
    </w:rPr>
  </w:style>
  <w:style w:type="character" w:customStyle="1" w:styleId="w">
    <w:name w:val="w"/>
    <w:basedOn w:val="a1"/>
    <w:rsid w:val="00527958"/>
  </w:style>
  <w:style w:type="character" w:styleId="a4">
    <w:name w:val="Hyperlink"/>
    <w:uiPriority w:val="99"/>
    <w:rsid w:val="00527958"/>
    <w:rPr>
      <w:color w:val="0000FF"/>
      <w:u w:val="single"/>
    </w:rPr>
  </w:style>
  <w:style w:type="character" w:styleId="a5">
    <w:name w:val="Strong"/>
    <w:qFormat/>
    <w:rsid w:val="00527958"/>
    <w:rPr>
      <w:b/>
      <w:bCs/>
    </w:rPr>
  </w:style>
  <w:style w:type="paragraph" w:customStyle="1" w:styleId="11">
    <w:name w:val="Абзац списка1"/>
    <w:basedOn w:val="a"/>
    <w:rsid w:val="00527958"/>
  </w:style>
  <w:style w:type="paragraph" w:styleId="a6">
    <w:name w:val="Normal (Web)"/>
    <w:basedOn w:val="a"/>
    <w:uiPriority w:val="99"/>
    <w:rsid w:val="00527958"/>
    <w:pPr>
      <w:suppressAutoHyphens w:val="0"/>
      <w:spacing w:before="280" w:after="280" w:line="240" w:lineRule="auto"/>
    </w:pPr>
    <w:rPr>
      <w:rFonts w:ascii="Times New Roman" w:eastAsia="Times New Roman" w:hAnsi="Times New Roman" w:cs="Times New Roman"/>
      <w:sz w:val="24"/>
      <w:szCs w:val="24"/>
    </w:rPr>
  </w:style>
  <w:style w:type="paragraph" w:styleId="a7">
    <w:name w:val="header"/>
    <w:basedOn w:val="a"/>
    <w:link w:val="a8"/>
    <w:rsid w:val="00527958"/>
    <w:pPr>
      <w:tabs>
        <w:tab w:val="center" w:pos="4677"/>
        <w:tab w:val="right" w:pos="9355"/>
      </w:tabs>
    </w:pPr>
  </w:style>
  <w:style w:type="character" w:customStyle="1" w:styleId="a8">
    <w:name w:val="Верхний колонтитул Знак"/>
    <w:basedOn w:val="a1"/>
    <w:link w:val="a7"/>
    <w:rsid w:val="00527958"/>
    <w:rPr>
      <w:rFonts w:ascii="Calibri" w:eastAsia="SimSun" w:hAnsi="Calibri" w:cs="font188"/>
      <w:kern w:val="1"/>
      <w:lang w:eastAsia="ar-SA"/>
    </w:rPr>
  </w:style>
  <w:style w:type="paragraph" w:styleId="a9">
    <w:name w:val="footer"/>
    <w:basedOn w:val="a"/>
    <w:link w:val="aa"/>
    <w:rsid w:val="00527958"/>
    <w:pPr>
      <w:tabs>
        <w:tab w:val="center" w:pos="4677"/>
        <w:tab w:val="right" w:pos="9355"/>
      </w:tabs>
    </w:pPr>
  </w:style>
  <w:style w:type="character" w:customStyle="1" w:styleId="aa">
    <w:name w:val="Нижний колонтитул Знак"/>
    <w:basedOn w:val="a1"/>
    <w:link w:val="a9"/>
    <w:rsid w:val="00527958"/>
    <w:rPr>
      <w:rFonts w:ascii="Calibri" w:eastAsia="SimSun" w:hAnsi="Calibri" w:cs="font188"/>
      <w:kern w:val="1"/>
      <w:lang w:eastAsia="ar-SA"/>
    </w:rPr>
  </w:style>
  <w:style w:type="character" w:customStyle="1" w:styleId="mw-headline">
    <w:name w:val="mw-headline"/>
    <w:basedOn w:val="a1"/>
    <w:rsid w:val="00527958"/>
  </w:style>
  <w:style w:type="paragraph" w:styleId="ab">
    <w:name w:val="No Spacing"/>
    <w:uiPriority w:val="1"/>
    <w:qFormat/>
    <w:rsid w:val="00527958"/>
    <w:pPr>
      <w:suppressAutoHyphens/>
      <w:spacing w:after="0" w:line="240" w:lineRule="auto"/>
    </w:pPr>
    <w:rPr>
      <w:rFonts w:ascii="Calibri" w:eastAsia="Calibri" w:hAnsi="Calibri" w:cs="Calibri"/>
      <w:lang w:eastAsia="ar-SA"/>
    </w:rPr>
  </w:style>
  <w:style w:type="paragraph" w:styleId="a0">
    <w:name w:val="Body Text"/>
    <w:basedOn w:val="a"/>
    <w:link w:val="ac"/>
    <w:uiPriority w:val="99"/>
    <w:semiHidden/>
    <w:unhideWhenUsed/>
    <w:rsid w:val="00527958"/>
    <w:pPr>
      <w:spacing w:after="120"/>
    </w:pPr>
  </w:style>
  <w:style w:type="character" w:customStyle="1" w:styleId="ac">
    <w:name w:val="Основной текст Знак"/>
    <w:basedOn w:val="a1"/>
    <w:link w:val="a0"/>
    <w:uiPriority w:val="99"/>
    <w:semiHidden/>
    <w:rsid w:val="00527958"/>
    <w:rPr>
      <w:rFonts w:ascii="Calibri" w:eastAsia="SimSun" w:hAnsi="Calibri" w:cs="font188"/>
      <w:kern w:val="1"/>
      <w:lang w:eastAsia="ar-SA"/>
    </w:rPr>
  </w:style>
  <w:style w:type="paragraph" w:styleId="ad">
    <w:name w:val="Balloon Text"/>
    <w:basedOn w:val="a"/>
    <w:link w:val="ae"/>
    <w:uiPriority w:val="99"/>
    <w:semiHidden/>
    <w:unhideWhenUsed/>
    <w:rsid w:val="00527958"/>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527958"/>
    <w:rPr>
      <w:rFonts w:ascii="Tahoma" w:eastAsia="SimSun" w:hAnsi="Tahoma" w:cs="Tahoma"/>
      <w:kern w:val="1"/>
      <w:sz w:val="16"/>
      <w:szCs w:val="16"/>
      <w:lang w:eastAsia="ar-SA"/>
    </w:rPr>
  </w:style>
  <w:style w:type="paragraph" w:styleId="af">
    <w:name w:val="List Paragraph"/>
    <w:basedOn w:val="a"/>
    <w:uiPriority w:val="34"/>
    <w:qFormat/>
    <w:rsid w:val="0060713B"/>
    <w:pPr>
      <w:suppressAutoHyphens w:val="0"/>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kern w:val="0"/>
      <w:sz w:val="20"/>
      <w:szCs w:val="20"/>
      <w:lang w:eastAsia="ru-RU"/>
    </w:rPr>
  </w:style>
  <w:style w:type="character" w:customStyle="1" w:styleId="reference-text">
    <w:name w:val="reference-text"/>
    <w:basedOn w:val="a1"/>
    <w:rsid w:val="00E0658B"/>
  </w:style>
  <w:style w:type="character" w:customStyle="1" w:styleId="citation">
    <w:name w:val="citation"/>
    <w:basedOn w:val="a1"/>
    <w:rsid w:val="000A6AA2"/>
  </w:style>
</w:styles>
</file>

<file path=word/webSettings.xml><?xml version="1.0" encoding="utf-8"?>
<w:webSettings xmlns:r="http://schemas.openxmlformats.org/officeDocument/2006/relationships" xmlns:w="http://schemas.openxmlformats.org/wordprocessingml/2006/main">
  <w:divs>
    <w:div w:id="8260258">
      <w:bodyDiv w:val="1"/>
      <w:marLeft w:val="0"/>
      <w:marRight w:val="0"/>
      <w:marTop w:val="0"/>
      <w:marBottom w:val="0"/>
      <w:divBdr>
        <w:top w:val="none" w:sz="0" w:space="0" w:color="auto"/>
        <w:left w:val="none" w:sz="0" w:space="0" w:color="auto"/>
        <w:bottom w:val="none" w:sz="0" w:space="0" w:color="auto"/>
        <w:right w:val="none" w:sz="0" w:space="0" w:color="auto"/>
      </w:divBdr>
    </w:div>
    <w:div w:id="1290087493">
      <w:bodyDiv w:val="1"/>
      <w:marLeft w:val="0"/>
      <w:marRight w:val="0"/>
      <w:marTop w:val="0"/>
      <w:marBottom w:val="0"/>
      <w:divBdr>
        <w:top w:val="none" w:sz="0" w:space="0" w:color="auto"/>
        <w:left w:val="none" w:sz="0" w:space="0" w:color="auto"/>
        <w:bottom w:val="none" w:sz="0" w:space="0" w:color="auto"/>
        <w:right w:val="none" w:sz="0" w:space="0" w:color="auto"/>
      </w:divBdr>
      <w:divsChild>
        <w:div w:id="36856153">
          <w:marLeft w:val="0"/>
          <w:marRight w:val="0"/>
          <w:marTop w:val="0"/>
          <w:marBottom w:val="0"/>
          <w:divBdr>
            <w:top w:val="none" w:sz="0" w:space="0" w:color="auto"/>
            <w:left w:val="none" w:sz="0" w:space="0" w:color="auto"/>
            <w:bottom w:val="none" w:sz="0" w:space="0" w:color="auto"/>
            <w:right w:val="none" w:sz="0" w:space="0" w:color="auto"/>
          </w:divBdr>
        </w:div>
        <w:div w:id="1219978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commons.wikimedia.org/wiki/File:%D0%A4%D0%B5%D1%80%D0%BC%D0%B0_%D0%BC%D0%BD%D0%BE%D0%B3%D0%BE%D1%83%D0%B3%D0%BE%D0%BB%D1%8C%D0%BD%D0%B0%D1%8F_(%D0%BF%D0%BE%D0%BB%D0%B8%D0%B3%D0%BE%D0%BD%D0%B0%D0%BB%D1%8C%D0%BD%D0%B0%D1%8F).png?uselang=r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hyperlink" Target="https://ru.wikipedia.org/wiki/%D0%91%D0%B0%D1%88%D0%B5%D0%BD%D0%BD%D1%8B%D0%B9_%D0%BA%D1%80%D0%B0%D0%BD" TargetMode="Externa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commons.wikimedia.org/wiki/File:%D0%A4%D0%B5%D1%80%D0%BC%D0%B0_%D1%80%D1%8B%D0%B1%D1%87%D0%B0%D1%82%D0%B0%D1%8F.png?uselang=ru" TargetMode="External"/><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commons.wikimedia.org/wiki/File:%D0%A4%D0%B5%D1%80%D0%BC%D0%B0_%D0%BF%D1%8F%D1%82%D0%B8%D1%83%D0%B3%D0%BE%D0%BB%D1%8C%D0%BD%D0%B0%D1%8F_(%D1%82%D1%80%D0%B0%D0%BF%D0%B5%D1%86%D0%B8%D0%B5%D0%B2%D0%B8%D0%B4%D0%BD%D0%B0%D1%8F).png?uselang=ru" TargetMode="External"/><Relationship Id="rId38" Type="http://schemas.openxmlformats.org/officeDocument/2006/relationships/hyperlink" Target="https://ru.wikipedia.org/wiki/%D0%9E%D0%BF%D0%BE%D1%80%D0%B0" TargetMode="External"/><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ru.wikipedia.org/wiki/%D0%A8%D0%B0%D1%80%D0%BD%D0%B8%D1%80" TargetMode="External"/><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hyperlink" Target="https://commons.wikimedia.org/wiki/File:%D0%A4%D0%B5%D1%80%D0%BC%D0%B0_%D1%81%D0%B5%D0%B3%D0%BC%D0%B5%D0%BD%D1%82%D0%BD%D0%B0%D1%8F.png?uselang=ru"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EA52B-2BAE-46E9-B115-60CE2E894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37</Pages>
  <Words>4062</Words>
  <Characters>23159</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МОУ "ХЛеборобская СОШ"</Company>
  <LinksUpToDate>false</LinksUpToDate>
  <CharactersWithSpaces>27167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Пользователь</cp:lastModifiedBy>
  <cp:revision>59</cp:revision>
  <cp:lastPrinted>2018-04-28T07:17:00Z</cp:lastPrinted>
  <dcterms:created xsi:type="dcterms:W3CDTF">2018-02-06T10:58:00Z</dcterms:created>
  <dcterms:modified xsi:type="dcterms:W3CDTF">2018-04-28T07:17:00Z</dcterms:modified>
</cp:coreProperties>
</file>