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0F2" w:rsidRPr="00F16971" w:rsidRDefault="003578F4" w:rsidP="00F16971">
      <w:pPr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F16971">
        <w:rPr>
          <w:b/>
          <w:sz w:val="28"/>
          <w:szCs w:val="28"/>
          <w:u w:val="single"/>
        </w:rPr>
        <w:t>Внеклассное мероприятие «Сердцем прикоснись к подвигу»</w:t>
      </w:r>
    </w:p>
    <w:p w:rsidR="003578F4" w:rsidRPr="00595439" w:rsidRDefault="003578F4" w:rsidP="00595439">
      <w:pPr>
        <w:spacing w:line="360" w:lineRule="auto"/>
        <w:ind w:firstLine="709"/>
        <w:jc w:val="both"/>
        <w:rPr>
          <w:sz w:val="28"/>
          <w:szCs w:val="28"/>
        </w:rPr>
      </w:pPr>
      <w:r w:rsidRPr="00F16971">
        <w:rPr>
          <w:b/>
          <w:sz w:val="28"/>
          <w:szCs w:val="28"/>
        </w:rPr>
        <w:t>Цель</w:t>
      </w:r>
      <w:r w:rsidRPr="00595439">
        <w:rPr>
          <w:sz w:val="28"/>
          <w:szCs w:val="28"/>
        </w:rPr>
        <w:t>: Способствовать воспитание гражданско-патриотических качеств детей.</w:t>
      </w:r>
    </w:p>
    <w:p w:rsidR="003578F4" w:rsidRPr="00595439" w:rsidRDefault="003578F4" w:rsidP="00595439">
      <w:pPr>
        <w:spacing w:line="360" w:lineRule="auto"/>
        <w:ind w:firstLine="709"/>
        <w:jc w:val="both"/>
        <w:rPr>
          <w:sz w:val="28"/>
          <w:szCs w:val="28"/>
        </w:rPr>
      </w:pPr>
      <w:r w:rsidRPr="00F16971">
        <w:rPr>
          <w:b/>
          <w:sz w:val="28"/>
          <w:szCs w:val="28"/>
        </w:rPr>
        <w:t>Задачи</w:t>
      </w:r>
      <w:r w:rsidRPr="00595439">
        <w:rPr>
          <w:sz w:val="28"/>
          <w:szCs w:val="28"/>
        </w:rPr>
        <w:t xml:space="preserve">: </w:t>
      </w:r>
    </w:p>
    <w:p w:rsidR="003578F4" w:rsidRPr="00595439" w:rsidRDefault="003578F4" w:rsidP="00595439">
      <w:pPr>
        <w:spacing w:line="360" w:lineRule="auto"/>
        <w:ind w:firstLine="709"/>
        <w:jc w:val="both"/>
        <w:rPr>
          <w:sz w:val="28"/>
          <w:szCs w:val="28"/>
        </w:rPr>
      </w:pPr>
      <w:r w:rsidRPr="00595439">
        <w:rPr>
          <w:sz w:val="28"/>
          <w:szCs w:val="28"/>
        </w:rPr>
        <w:t>- Формировать у подростков высокие нравственные принципы, учить следовать им в повседневной жизни.</w:t>
      </w:r>
    </w:p>
    <w:p w:rsidR="003578F4" w:rsidRPr="00595439" w:rsidRDefault="003578F4" w:rsidP="00595439">
      <w:pPr>
        <w:spacing w:line="360" w:lineRule="auto"/>
        <w:ind w:firstLine="709"/>
        <w:jc w:val="both"/>
        <w:rPr>
          <w:sz w:val="28"/>
          <w:szCs w:val="28"/>
        </w:rPr>
      </w:pPr>
      <w:r w:rsidRPr="00595439">
        <w:rPr>
          <w:sz w:val="28"/>
          <w:szCs w:val="28"/>
        </w:rPr>
        <w:t>-Повысить интерес подростков к исторической памяти.</w:t>
      </w:r>
    </w:p>
    <w:p w:rsidR="003578F4" w:rsidRPr="00595439" w:rsidRDefault="003578F4" w:rsidP="00595439">
      <w:pPr>
        <w:spacing w:line="360" w:lineRule="auto"/>
        <w:ind w:firstLine="709"/>
        <w:jc w:val="both"/>
        <w:rPr>
          <w:sz w:val="28"/>
          <w:szCs w:val="28"/>
        </w:rPr>
      </w:pPr>
      <w:r w:rsidRPr="00595439">
        <w:rPr>
          <w:sz w:val="28"/>
          <w:szCs w:val="28"/>
        </w:rPr>
        <w:t xml:space="preserve">- Развивать образное мышление, воображение, память. </w:t>
      </w:r>
    </w:p>
    <w:p w:rsidR="003578F4" w:rsidRPr="00595439" w:rsidRDefault="003578F4" w:rsidP="00595439">
      <w:pPr>
        <w:spacing w:line="360" w:lineRule="auto"/>
        <w:ind w:firstLine="709"/>
        <w:jc w:val="both"/>
        <w:rPr>
          <w:sz w:val="28"/>
          <w:szCs w:val="28"/>
        </w:rPr>
      </w:pPr>
      <w:r w:rsidRPr="00F16971">
        <w:rPr>
          <w:b/>
          <w:sz w:val="28"/>
          <w:szCs w:val="28"/>
        </w:rPr>
        <w:t>Участники</w:t>
      </w:r>
      <w:r w:rsidRPr="00595439">
        <w:rPr>
          <w:sz w:val="28"/>
          <w:szCs w:val="28"/>
        </w:rPr>
        <w:t>: 5Г класс (</w:t>
      </w:r>
      <w:r w:rsidR="002F7570">
        <w:rPr>
          <w:sz w:val="28"/>
          <w:szCs w:val="28"/>
        </w:rPr>
        <w:t>20</w:t>
      </w:r>
      <w:r w:rsidRPr="00595439">
        <w:rPr>
          <w:sz w:val="28"/>
          <w:szCs w:val="28"/>
        </w:rPr>
        <w:t xml:space="preserve"> человек)</w:t>
      </w:r>
    </w:p>
    <w:p w:rsidR="003578F4" w:rsidRPr="00595439" w:rsidRDefault="003578F4" w:rsidP="00595439">
      <w:pPr>
        <w:spacing w:line="360" w:lineRule="auto"/>
        <w:ind w:firstLine="709"/>
        <w:jc w:val="both"/>
        <w:rPr>
          <w:sz w:val="28"/>
          <w:szCs w:val="28"/>
        </w:rPr>
      </w:pPr>
      <w:r w:rsidRPr="00F16971">
        <w:rPr>
          <w:b/>
          <w:sz w:val="28"/>
          <w:szCs w:val="28"/>
        </w:rPr>
        <w:t>Место проведения</w:t>
      </w:r>
      <w:r w:rsidRPr="00595439">
        <w:rPr>
          <w:sz w:val="28"/>
          <w:szCs w:val="28"/>
        </w:rPr>
        <w:t>: учебный класс</w:t>
      </w:r>
    </w:p>
    <w:p w:rsidR="003578F4" w:rsidRPr="00595439" w:rsidRDefault="003578F4" w:rsidP="0059543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16971">
        <w:rPr>
          <w:b/>
          <w:sz w:val="28"/>
          <w:szCs w:val="28"/>
        </w:rPr>
        <w:t>Обеспечение</w:t>
      </w:r>
      <w:r w:rsidRPr="00595439">
        <w:rPr>
          <w:sz w:val="28"/>
          <w:szCs w:val="28"/>
        </w:rPr>
        <w:t xml:space="preserve">: музыкальное сопровождение, видеоматериал, информационный материал о героях войны, экран, проектор, столы, цветная бумага, конверты, канцтовары. </w:t>
      </w:r>
      <w:proofErr w:type="gramEnd"/>
    </w:p>
    <w:p w:rsidR="003578F4" w:rsidRPr="00595439" w:rsidRDefault="003578F4" w:rsidP="0059543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95439">
        <w:rPr>
          <w:b/>
          <w:sz w:val="28"/>
          <w:szCs w:val="28"/>
        </w:rPr>
        <w:t>Ход мероприятия</w:t>
      </w:r>
    </w:p>
    <w:p w:rsidR="003578F4" w:rsidRPr="00595439" w:rsidRDefault="003578F4" w:rsidP="00595439">
      <w:pPr>
        <w:pStyle w:val="a9"/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</w:rPr>
      </w:pPr>
      <w:r w:rsidRPr="00595439">
        <w:rPr>
          <w:b/>
          <w:sz w:val="28"/>
          <w:szCs w:val="28"/>
        </w:rPr>
        <w:t>Вступительная часть.</w:t>
      </w:r>
    </w:p>
    <w:p w:rsidR="003578F4" w:rsidRPr="00595439" w:rsidRDefault="003578F4" w:rsidP="00595439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95439">
        <w:rPr>
          <w:i/>
          <w:sz w:val="28"/>
          <w:szCs w:val="28"/>
        </w:rPr>
        <w:t>Дети сидят произвольно за партами, которые расположены по классу (</w:t>
      </w:r>
      <w:r w:rsidR="002F7570">
        <w:rPr>
          <w:i/>
          <w:sz w:val="28"/>
          <w:szCs w:val="28"/>
        </w:rPr>
        <w:t>4</w:t>
      </w:r>
      <w:r w:rsidR="00595439" w:rsidRPr="00595439">
        <w:rPr>
          <w:i/>
          <w:sz w:val="28"/>
          <w:szCs w:val="28"/>
        </w:rPr>
        <w:t xml:space="preserve"> парт</w:t>
      </w:r>
      <w:r w:rsidR="002F7570">
        <w:rPr>
          <w:i/>
          <w:sz w:val="28"/>
          <w:szCs w:val="28"/>
        </w:rPr>
        <w:t>ы</w:t>
      </w:r>
      <w:r w:rsidRPr="00595439">
        <w:rPr>
          <w:i/>
          <w:sz w:val="28"/>
          <w:szCs w:val="28"/>
        </w:rPr>
        <w:t>)</w:t>
      </w:r>
      <w:r w:rsidR="00595439" w:rsidRPr="00595439">
        <w:rPr>
          <w:i/>
          <w:sz w:val="28"/>
          <w:szCs w:val="28"/>
        </w:rPr>
        <w:t xml:space="preserve">. На фоне тематический </w:t>
      </w:r>
      <w:proofErr w:type="spellStart"/>
      <w:proofErr w:type="gramStart"/>
      <w:r w:rsidR="00595439" w:rsidRPr="00595439">
        <w:rPr>
          <w:i/>
          <w:sz w:val="28"/>
          <w:szCs w:val="28"/>
        </w:rPr>
        <w:t>слайд-презентации</w:t>
      </w:r>
      <w:proofErr w:type="spellEnd"/>
      <w:proofErr w:type="gramEnd"/>
      <w:r w:rsidR="00595439" w:rsidRPr="00595439">
        <w:rPr>
          <w:i/>
          <w:sz w:val="28"/>
          <w:szCs w:val="28"/>
        </w:rPr>
        <w:t xml:space="preserve"> подросток читает стихотворение </w:t>
      </w:r>
      <w:r w:rsidR="00031CC8">
        <w:rPr>
          <w:i/>
          <w:sz w:val="28"/>
          <w:szCs w:val="28"/>
        </w:rPr>
        <w:t>Марка Львовского</w:t>
      </w:r>
      <w:r w:rsidR="00595439" w:rsidRPr="00595439">
        <w:rPr>
          <w:i/>
          <w:sz w:val="28"/>
          <w:szCs w:val="28"/>
        </w:rPr>
        <w:t xml:space="preserve"> «</w:t>
      </w:r>
      <w:r w:rsidR="00031CC8">
        <w:rPr>
          <w:i/>
          <w:sz w:val="28"/>
          <w:szCs w:val="28"/>
        </w:rPr>
        <w:t>Молодежные движения</w:t>
      </w:r>
      <w:r w:rsidR="00595439" w:rsidRPr="00595439">
        <w:rPr>
          <w:i/>
          <w:sz w:val="28"/>
          <w:szCs w:val="28"/>
        </w:rPr>
        <w:t>»</w:t>
      </w:r>
      <w:r w:rsidR="00031CC8">
        <w:rPr>
          <w:i/>
          <w:sz w:val="28"/>
          <w:szCs w:val="28"/>
        </w:rPr>
        <w:t xml:space="preserve"> (см. Приложение 2). </w:t>
      </w:r>
    </w:p>
    <w:p w:rsidR="00595439" w:rsidRPr="00595439" w:rsidRDefault="00595439" w:rsidP="00595439">
      <w:pPr>
        <w:spacing w:line="360" w:lineRule="auto"/>
        <w:ind w:firstLine="709"/>
        <w:jc w:val="center"/>
        <w:rPr>
          <w:sz w:val="28"/>
          <w:szCs w:val="28"/>
        </w:rPr>
      </w:pPr>
      <w:r w:rsidRPr="00595439">
        <w:rPr>
          <w:sz w:val="28"/>
          <w:szCs w:val="28"/>
        </w:rPr>
        <w:t>На Земле безжалостно маленькой</w:t>
      </w:r>
      <w:r w:rsidRPr="00595439">
        <w:rPr>
          <w:sz w:val="28"/>
          <w:szCs w:val="28"/>
        </w:rPr>
        <w:br/>
        <w:t>жил да был человек маленький.</w:t>
      </w:r>
      <w:r w:rsidRPr="00595439">
        <w:rPr>
          <w:sz w:val="28"/>
          <w:szCs w:val="28"/>
        </w:rPr>
        <w:br/>
        <w:t>У него была служба маленькая.</w:t>
      </w:r>
      <w:r w:rsidRPr="00595439">
        <w:rPr>
          <w:sz w:val="28"/>
          <w:szCs w:val="28"/>
        </w:rPr>
        <w:br/>
        <w:t>И маленький очень портфель.</w:t>
      </w:r>
      <w:r w:rsidRPr="00595439">
        <w:rPr>
          <w:sz w:val="28"/>
          <w:szCs w:val="28"/>
        </w:rPr>
        <w:br/>
        <w:t>Получал он зарплату маленькую</w:t>
      </w:r>
      <w:proofErr w:type="gramStart"/>
      <w:r w:rsidRPr="00595439">
        <w:rPr>
          <w:sz w:val="28"/>
          <w:szCs w:val="28"/>
        </w:rPr>
        <w:t>…</w:t>
      </w:r>
      <w:r w:rsidRPr="00595439">
        <w:rPr>
          <w:sz w:val="28"/>
          <w:szCs w:val="28"/>
        </w:rPr>
        <w:br/>
        <w:t>И</w:t>
      </w:r>
      <w:proofErr w:type="gramEnd"/>
      <w:r w:rsidRPr="00595439">
        <w:rPr>
          <w:sz w:val="28"/>
          <w:szCs w:val="28"/>
        </w:rPr>
        <w:t xml:space="preserve"> однажды — прекрасным утром —</w:t>
      </w:r>
      <w:r w:rsidRPr="00595439">
        <w:rPr>
          <w:sz w:val="28"/>
          <w:szCs w:val="28"/>
        </w:rPr>
        <w:br/>
        <w:t>постучалась к нему в окошко</w:t>
      </w:r>
      <w:r w:rsidRPr="00595439">
        <w:rPr>
          <w:sz w:val="28"/>
          <w:szCs w:val="28"/>
        </w:rPr>
        <w:br/>
        <w:t>небольшая, казалось, война…</w:t>
      </w:r>
      <w:r w:rsidRPr="00595439">
        <w:rPr>
          <w:sz w:val="28"/>
          <w:szCs w:val="28"/>
        </w:rPr>
        <w:br/>
        <w:t>Автомат ему выдали маленький.</w:t>
      </w:r>
      <w:r w:rsidRPr="00595439">
        <w:rPr>
          <w:sz w:val="28"/>
          <w:szCs w:val="28"/>
        </w:rPr>
        <w:br/>
        <w:t>Сапоги ему выдали маленькие.</w:t>
      </w:r>
      <w:r w:rsidRPr="00595439">
        <w:rPr>
          <w:sz w:val="28"/>
          <w:szCs w:val="28"/>
        </w:rPr>
        <w:br/>
        <w:t>Каску выдали маленькую</w:t>
      </w:r>
      <w:r w:rsidRPr="00595439">
        <w:rPr>
          <w:sz w:val="28"/>
          <w:szCs w:val="28"/>
        </w:rPr>
        <w:br/>
        <w:t>и маленькую — по размерам — шинель.</w:t>
      </w:r>
      <w:r w:rsidRPr="00595439">
        <w:rPr>
          <w:sz w:val="28"/>
          <w:szCs w:val="28"/>
        </w:rPr>
        <w:br/>
        <w:t>…А когда он упал — некрасиво, неправильно,</w:t>
      </w:r>
      <w:r w:rsidRPr="00595439">
        <w:rPr>
          <w:sz w:val="28"/>
          <w:szCs w:val="28"/>
        </w:rPr>
        <w:br/>
        <w:t>в атакующем крике вывернув рот,</w:t>
      </w:r>
      <w:r w:rsidRPr="00595439">
        <w:rPr>
          <w:sz w:val="28"/>
          <w:szCs w:val="28"/>
        </w:rPr>
        <w:br/>
      </w:r>
      <w:r w:rsidRPr="00595439">
        <w:rPr>
          <w:sz w:val="28"/>
          <w:szCs w:val="28"/>
        </w:rPr>
        <w:lastRenderedPageBreak/>
        <w:t>то на всей земле не хватило мрамора,</w:t>
      </w:r>
      <w:r w:rsidRPr="00595439">
        <w:rPr>
          <w:sz w:val="28"/>
          <w:szCs w:val="28"/>
        </w:rPr>
        <w:br/>
        <w:t>чтобы вырубить парня в полный рост!</w:t>
      </w:r>
    </w:p>
    <w:p w:rsidR="00595439" w:rsidRDefault="00595439" w:rsidP="005954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Дорогие ребята, сегодня мы с вами поговорим о очень важной и серьезной теме. Мы поговорим о героях, о подвигах, о той роли, которую они играют в нашей жизни.</w:t>
      </w:r>
    </w:p>
    <w:p w:rsidR="00595439" w:rsidRDefault="00595439" w:rsidP="005954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вы думаете кто такой герой? </w:t>
      </w:r>
    </w:p>
    <w:p w:rsidR="00595439" w:rsidRPr="00595439" w:rsidRDefault="00595439" w:rsidP="00595439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595439">
        <w:rPr>
          <w:i/>
          <w:sz w:val="28"/>
          <w:szCs w:val="28"/>
        </w:rPr>
        <w:t>Дети отвечают</w:t>
      </w:r>
    </w:p>
    <w:p w:rsidR="00595439" w:rsidRDefault="00595439" w:rsidP="0059543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сейчас я вам покажу небольшой видеоролик, на котором простые люди на улице отвечают на вопрос: «Кто для тебя герой». </w:t>
      </w:r>
    </w:p>
    <w:p w:rsidR="00595439" w:rsidRDefault="00595439" w:rsidP="0059543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Как вы видите у всех разные </w:t>
      </w:r>
      <w:proofErr w:type="gramStart"/>
      <w:r>
        <w:rPr>
          <w:sz w:val="28"/>
          <w:szCs w:val="28"/>
        </w:rPr>
        <w:t>представлении</w:t>
      </w:r>
      <w:proofErr w:type="gramEnd"/>
      <w:r>
        <w:rPr>
          <w:sz w:val="28"/>
          <w:szCs w:val="28"/>
        </w:rPr>
        <w:t xml:space="preserve"> о том, кто же такой герой и кто он для них. Кто-то считает, что человек-паук, супермен, что они истинные герои. Вы тоже так думаете? </w:t>
      </w:r>
    </w:p>
    <w:p w:rsidR="00595439" w:rsidRDefault="00595439" w:rsidP="0059543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Кто де на самом деле герой?! В толком словаре русского языка С.И. Ожегова дается следующее определение:</w:t>
      </w:r>
    </w:p>
    <w:p w:rsidR="00595439" w:rsidRDefault="00595439" w:rsidP="0059543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595439">
        <w:rPr>
          <w:b/>
          <w:sz w:val="28"/>
          <w:szCs w:val="28"/>
        </w:rPr>
        <w:t xml:space="preserve"> </w:t>
      </w:r>
      <w:r w:rsidRPr="00595439">
        <w:rPr>
          <w:b/>
          <w:i/>
          <w:sz w:val="28"/>
          <w:szCs w:val="28"/>
        </w:rPr>
        <w:t>Герой</w:t>
      </w:r>
      <w:r w:rsidRPr="00595439">
        <w:rPr>
          <w:i/>
          <w:sz w:val="28"/>
          <w:szCs w:val="28"/>
        </w:rPr>
        <w:t xml:space="preserve"> – человек, совершающий подвиги, необычный по своей храбрости, доблести, самоотверженности.</w:t>
      </w:r>
      <w:r>
        <w:rPr>
          <w:sz w:val="28"/>
          <w:szCs w:val="28"/>
        </w:rPr>
        <w:t xml:space="preserve"> </w:t>
      </w:r>
    </w:p>
    <w:p w:rsidR="004A4056" w:rsidRDefault="004A4056" w:rsidP="004A4056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4A4056">
        <w:rPr>
          <w:i/>
          <w:sz w:val="28"/>
          <w:szCs w:val="28"/>
        </w:rPr>
        <w:t xml:space="preserve">Звучит песня «От героев былых времен» (музыка Р. </w:t>
      </w:r>
      <w:proofErr w:type="spellStart"/>
      <w:r w:rsidRPr="004A4056">
        <w:rPr>
          <w:i/>
          <w:sz w:val="28"/>
          <w:szCs w:val="28"/>
        </w:rPr>
        <w:t>Хозака</w:t>
      </w:r>
      <w:proofErr w:type="spellEnd"/>
      <w:r w:rsidRPr="004A4056">
        <w:rPr>
          <w:i/>
          <w:sz w:val="28"/>
          <w:szCs w:val="28"/>
        </w:rPr>
        <w:t xml:space="preserve">, слова Е. </w:t>
      </w:r>
      <w:proofErr w:type="spellStart"/>
      <w:r w:rsidRPr="004A4056">
        <w:rPr>
          <w:i/>
          <w:sz w:val="28"/>
          <w:szCs w:val="28"/>
        </w:rPr>
        <w:t>Аграновича</w:t>
      </w:r>
      <w:proofErr w:type="spellEnd"/>
      <w:r w:rsidRPr="004A4056">
        <w:rPr>
          <w:i/>
          <w:sz w:val="28"/>
          <w:szCs w:val="28"/>
        </w:rPr>
        <w:t>)</w:t>
      </w:r>
    </w:p>
    <w:p w:rsidR="004A4056" w:rsidRDefault="004A4056" w:rsidP="00FB00D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Немало было подвигов совершенно нашими солдатами</w:t>
      </w:r>
      <w:r w:rsidR="008E5DD2">
        <w:rPr>
          <w:sz w:val="28"/>
          <w:szCs w:val="28"/>
        </w:rPr>
        <w:t xml:space="preserve"> во время Великой Отечественной войны</w:t>
      </w:r>
      <w:r w:rsidR="00226ABF">
        <w:rPr>
          <w:sz w:val="28"/>
          <w:szCs w:val="28"/>
        </w:rPr>
        <w:t>. Молодые ребята жертвовали собой ради этой долгожданной победы. Многие из них не вернулись домой, многие пропали без вести или убиты на полях сражений. И каждого из них можно считать героем. Ведь именно они ценой своей жизни вели нашу Родину к Великой Победе</w:t>
      </w:r>
      <w:r w:rsidR="00DE45A2">
        <w:rPr>
          <w:sz w:val="28"/>
          <w:szCs w:val="28"/>
        </w:rPr>
        <w:t>!</w:t>
      </w:r>
    </w:p>
    <w:p w:rsidR="00DE45A2" w:rsidRPr="009F37C1" w:rsidRDefault="00DE45A2" w:rsidP="00FB00D6">
      <w:pPr>
        <w:pStyle w:val="a9"/>
        <w:numPr>
          <w:ilvl w:val="0"/>
          <w:numId w:val="18"/>
        </w:numPr>
        <w:spacing w:line="360" w:lineRule="auto"/>
        <w:ind w:left="0" w:firstLine="709"/>
        <w:rPr>
          <w:b/>
          <w:sz w:val="28"/>
          <w:szCs w:val="28"/>
        </w:rPr>
      </w:pPr>
      <w:r w:rsidRPr="009F37C1">
        <w:rPr>
          <w:b/>
          <w:sz w:val="28"/>
          <w:szCs w:val="28"/>
        </w:rPr>
        <w:t>Разделение на команды</w:t>
      </w:r>
    </w:p>
    <w:p w:rsidR="00DE45A2" w:rsidRDefault="009F37C1" w:rsidP="00FB00D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E45A2">
        <w:rPr>
          <w:sz w:val="28"/>
          <w:szCs w:val="28"/>
        </w:rPr>
        <w:t>Сейчас я вам раздам небольшие бумеранги, которые обозначены разными цветами, ваша цель объединится в команды по цветам и расположиться возле столов.</w:t>
      </w:r>
      <w:r w:rsidR="002F7570">
        <w:rPr>
          <w:sz w:val="28"/>
          <w:szCs w:val="28"/>
        </w:rPr>
        <w:t xml:space="preserve"> В итоге вас стало 4 команды по 5 человек. </w:t>
      </w:r>
    </w:p>
    <w:p w:rsidR="00D173DE" w:rsidRPr="00D173DE" w:rsidRDefault="00D173DE" w:rsidP="00FB00D6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D173DE">
        <w:rPr>
          <w:i/>
          <w:sz w:val="28"/>
          <w:szCs w:val="28"/>
        </w:rPr>
        <w:t>Дети делятся на команды</w:t>
      </w:r>
    </w:p>
    <w:p w:rsidR="00F8733B" w:rsidRDefault="009F37C1" w:rsidP="00FB00D6">
      <w:pPr>
        <w:pStyle w:val="a9"/>
        <w:numPr>
          <w:ilvl w:val="0"/>
          <w:numId w:val="18"/>
        </w:numPr>
        <w:spacing w:line="360" w:lineRule="auto"/>
        <w:ind w:left="0" w:firstLine="709"/>
        <w:rPr>
          <w:b/>
          <w:sz w:val="28"/>
          <w:szCs w:val="28"/>
        </w:rPr>
      </w:pPr>
      <w:r w:rsidRPr="009F37C1">
        <w:rPr>
          <w:b/>
          <w:sz w:val="28"/>
          <w:szCs w:val="28"/>
        </w:rPr>
        <w:t>Работа по командам</w:t>
      </w:r>
    </w:p>
    <w:p w:rsidR="009F37C1" w:rsidRDefault="009F37C1" w:rsidP="00FB00D6">
      <w:pPr>
        <w:spacing w:line="360" w:lineRule="auto"/>
        <w:ind w:firstLine="709"/>
        <w:rPr>
          <w:sz w:val="28"/>
          <w:szCs w:val="28"/>
        </w:rPr>
      </w:pPr>
      <w:r w:rsidRPr="00005857">
        <w:rPr>
          <w:sz w:val="28"/>
          <w:szCs w:val="28"/>
        </w:rPr>
        <w:t>- Обратите внимание на ваших столах белые конверты, на которых присутствуют фотографии и небольшая информация. Ваша цель в течени</w:t>
      </w:r>
      <w:r w:rsidR="00DD65EE">
        <w:rPr>
          <w:sz w:val="28"/>
          <w:szCs w:val="28"/>
        </w:rPr>
        <w:t>е</w:t>
      </w:r>
      <w:r w:rsidRPr="00005857">
        <w:rPr>
          <w:sz w:val="28"/>
          <w:szCs w:val="28"/>
        </w:rPr>
        <w:t xml:space="preserve"> 10 минут составить «Боевой листок», используя канцтовары, которые у вас на столах. Вы </w:t>
      </w:r>
      <w:r w:rsidRPr="00005857">
        <w:rPr>
          <w:sz w:val="28"/>
          <w:szCs w:val="28"/>
        </w:rPr>
        <w:lastRenderedPageBreak/>
        <w:t xml:space="preserve">должны собрать в один листок информацию, украсить все, приклеить фотографии и выбрать </w:t>
      </w:r>
      <w:r w:rsidR="00005857" w:rsidRPr="00005857">
        <w:rPr>
          <w:sz w:val="28"/>
          <w:szCs w:val="28"/>
        </w:rPr>
        <w:t>оратора, который по окончанию 10 минут представит всему классу боевой листок и расскажет</w:t>
      </w:r>
      <w:r w:rsidR="00DD65EE">
        <w:rPr>
          <w:sz w:val="28"/>
          <w:szCs w:val="28"/>
        </w:rPr>
        <w:t>,</w:t>
      </w:r>
      <w:r w:rsidR="00005857" w:rsidRPr="00005857">
        <w:rPr>
          <w:sz w:val="28"/>
          <w:szCs w:val="28"/>
        </w:rPr>
        <w:t xml:space="preserve"> какая информация в нем содержится. </w:t>
      </w:r>
    </w:p>
    <w:p w:rsidR="00D173DE" w:rsidRPr="00D173DE" w:rsidRDefault="00D173DE" w:rsidP="00FB00D6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D173DE">
        <w:rPr>
          <w:i/>
          <w:sz w:val="28"/>
          <w:szCs w:val="28"/>
        </w:rPr>
        <w:t>Дети работают в командах</w:t>
      </w:r>
    </w:p>
    <w:p w:rsidR="00DD65EE" w:rsidRPr="00EA2B82" w:rsidRDefault="00EA2B82" w:rsidP="00FB00D6">
      <w:pPr>
        <w:spacing w:line="360" w:lineRule="auto"/>
        <w:ind w:firstLine="709"/>
        <w:rPr>
          <w:b/>
          <w:sz w:val="28"/>
          <w:szCs w:val="28"/>
        </w:rPr>
      </w:pPr>
      <w:r w:rsidRPr="00EA2B82">
        <w:rPr>
          <w:b/>
          <w:sz w:val="28"/>
          <w:szCs w:val="28"/>
        </w:rPr>
        <w:t>4. Представление «боевых листков»</w:t>
      </w:r>
    </w:p>
    <w:p w:rsidR="00EA2B82" w:rsidRDefault="00EA2B82" w:rsidP="00FB00D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Теперь попрошу выйти по одному представителю от команды и представить свое творенье. </w:t>
      </w:r>
    </w:p>
    <w:p w:rsidR="00461326" w:rsidRPr="000E4A57" w:rsidRDefault="00461326" w:rsidP="00FB00D6">
      <w:pPr>
        <w:spacing w:line="360" w:lineRule="auto"/>
        <w:ind w:firstLine="709"/>
        <w:rPr>
          <w:b/>
          <w:sz w:val="28"/>
          <w:szCs w:val="28"/>
        </w:rPr>
      </w:pPr>
      <w:r w:rsidRPr="000E4A57">
        <w:rPr>
          <w:b/>
          <w:sz w:val="28"/>
          <w:szCs w:val="28"/>
        </w:rPr>
        <w:t>5. Первичное осмысление</w:t>
      </w:r>
    </w:p>
    <w:p w:rsidR="00461326" w:rsidRDefault="00461326" w:rsidP="00FB00D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Теперь я снова хочу у вас спросить, кто же такой герой?</w:t>
      </w:r>
    </w:p>
    <w:p w:rsidR="00461326" w:rsidRDefault="00461326" w:rsidP="00FB00D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Какими качествами должен обладать герой?</w:t>
      </w:r>
    </w:p>
    <w:p w:rsidR="00461326" w:rsidRDefault="00461326" w:rsidP="00FB00D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Давайте запишем эти качества на доске</w:t>
      </w:r>
    </w:p>
    <w:p w:rsidR="000E4A57" w:rsidRPr="00BF3D57" w:rsidRDefault="000E4A57" w:rsidP="00FB00D6">
      <w:pPr>
        <w:spacing w:line="360" w:lineRule="auto"/>
        <w:ind w:firstLine="709"/>
        <w:rPr>
          <w:b/>
          <w:sz w:val="28"/>
          <w:szCs w:val="28"/>
        </w:rPr>
      </w:pPr>
      <w:r w:rsidRPr="00BF3D57">
        <w:rPr>
          <w:b/>
          <w:sz w:val="28"/>
          <w:szCs w:val="28"/>
        </w:rPr>
        <w:t>6. Минута молчания</w:t>
      </w:r>
    </w:p>
    <w:p w:rsidR="000E4A57" w:rsidRDefault="000E4A57" w:rsidP="00FB00D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Есть такая традиция – проводить минуту молчания в память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всех расстрелянных, зверски замученных, умерших от голода и погибших на полях сражений в той страшной войны. Минута памяти, когда мы не просто молчим, но и думаем, думаем, думаем. Давайте и мы сейчас помолчим и подумаем о том, что узнали сегодня, и не только сегодня. </w:t>
      </w:r>
    </w:p>
    <w:p w:rsidR="000E4A57" w:rsidRPr="005C7373" w:rsidRDefault="000E4A57" w:rsidP="005C7373">
      <w:pPr>
        <w:spacing w:line="360" w:lineRule="auto"/>
        <w:jc w:val="center"/>
        <w:rPr>
          <w:i/>
          <w:sz w:val="28"/>
          <w:szCs w:val="28"/>
        </w:rPr>
      </w:pPr>
      <w:r w:rsidRPr="005C7373">
        <w:rPr>
          <w:i/>
          <w:sz w:val="28"/>
          <w:szCs w:val="28"/>
        </w:rPr>
        <w:t>Звук метронома на «Минуту молчания»</w:t>
      </w:r>
    </w:p>
    <w:p w:rsidR="000E4A57" w:rsidRPr="005C7373" w:rsidRDefault="000E4A57" w:rsidP="005C7373">
      <w:pPr>
        <w:spacing w:line="360" w:lineRule="auto"/>
        <w:jc w:val="center"/>
        <w:rPr>
          <w:i/>
          <w:sz w:val="28"/>
          <w:szCs w:val="28"/>
        </w:rPr>
      </w:pPr>
      <w:r w:rsidRPr="005C7373">
        <w:rPr>
          <w:i/>
          <w:sz w:val="28"/>
          <w:szCs w:val="28"/>
        </w:rPr>
        <w:t>После которого ведущий читает отрывок из поэмы Роберта Рождественского «Реквием»</w:t>
      </w:r>
    </w:p>
    <w:p w:rsidR="005C7373" w:rsidRPr="00BF3D57" w:rsidRDefault="005C7373" w:rsidP="00BF3D57">
      <w:pPr>
        <w:spacing w:line="360" w:lineRule="auto"/>
        <w:jc w:val="center"/>
        <w:rPr>
          <w:sz w:val="28"/>
          <w:szCs w:val="28"/>
        </w:rPr>
      </w:pPr>
      <w:proofErr w:type="spellStart"/>
      <w:proofErr w:type="gramStart"/>
      <w:r w:rsidRPr="00BF3D57">
        <w:rPr>
          <w:sz w:val="28"/>
          <w:szCs w:val="28"/>
        </w:rPr>
        <w:t>По́мните</w:t>
      </w:r>
      <w:proofErr w:type="spellEnd"/>
      <w:proofErr w:type="gramEnd"/>
      <w:r w:rsidRPr="00BF3D57">
        <w:rPr>
          <w:sz w:val="28"/>
          <w:szCs w:val="28"/>
        </w:rPr>
        <w:t>! Через века́,    </w:t>
      </w:r>
      <w:proofErr w:type="gramStart"/>
      <w:r w:rsidRPr="00BF3D57">
        <w:rPr>
          <w:sz w:val="28"/>
          <w:szCs w:val="28"/>
        </w:rPr>
        <w:t>через</w:t>
      </w:r>
      <w:proofErr w:type="gramEnd"/>
      <w:r w:rsidRPr="00BF3D57">
        <w:rPr>
          <w:sz w:val="28"/>
          <w:szCs w:val="28"/>
        </w:rPr>
        <w:t xml:space="preserve"> года́, —</w:t>
      </w:r>
      <w:proofErr w:type="spellStart"/>
      <w:r w:rsidRPr="00BF3D57">
        <w:rPr>
          <w:sz w:val="28"/>
          <w:szCs w:val="28"/>
        </w:rPr>
        <w:t>по́мните</w:t>
      </w:r>
      <w:proofErr w:type="spellEnd"/>
      <w:r w:rsidRPr="00BF3D57">
        <w:rPr>
          <w:sz w:val="28"/>
          <w:szCs w:val="28"/>
        </w:rPr>
        <w:t>!</w:t>
      </w:r>
    </w:p>
    <w:p w:rsidR="005C7373" w:rsidRPr="00BF3D57" w:rsidRDefault="005C7373" w:rsidP="00BF3D57">
      <w:pPr>
        <w:spacing w:line="360" w:lineRule="auto"/>
        <w:jc w:val="center"/>
        <w:rPr>
          <w:sz w:val="28"/>
          <w:szCs w:val="28"/>
        </w:rPr>
      </w:pPr>
      <w:r w:rsidRPr="00BF3D57">
        <w:rPr>
          <w:sz w:val="28"/>
          <w:szCs w:val="28"/>
        </w:rPr>
        <w:t xml:space="preserve">О тех, кто уже не придёт никогда, — </w:t>
      </w:r>
      <w:proofErr w:type="spellStart"/>
      <w:proofErr w:type="gramStart"/>
      <w:r w:rsidRPr="00BF3D57">
        <w:rPr>
          <w:sz w:val="28"/>
          <w:szCs w:val="28"/>
        </w:rPr>
        <w:t>по</w:t>
      </w:r>
      <w:proofErr w:type="gramEnd"/>
      <w:r w:rsidRPr="00BF3D57">
        <w:rPr>
          <w:sz w:val="28"/>
          <w:szCs w:val="28"/>
        </w:rPr>
        <w:t>́мните</w:t>
      </w:r>
      <w:proofErr w:type="spellEnd"/>
      <w:r w:rsidRPr="00BF3D57">
        <w:rPr>
          <w:sz w:val="28"/>
          <w:szCs w:val="28"/>
        </w:rPr>
        <w:t>!</w:t>
      </w:r>
      <w:r w:rsidRPr="00BF3D57">
        <w:rPr>
          <w:sz w:val="28"/>
          <w:szCs w:val="28"/>
        </w:rPr>
        <w:br/>
        <w:t>Не плачьте! В горле  </w:t>
      </w:r>
      <w:proofErr w:type="spellStart"/>
      <w:r w:rsidRPr="00BF3D57">
        <w:rPr>
          <w:sz w:val="28"/>
          <w:szCs w:val="28"/>
        </w:rPr>
        <w:t>сдержи́те</w:t>
      </w:r>
      <w:proofErr w:type="spellEnd"/>
      <w:r w:rsidRPr="00BF3D57">
        <w:rPr>
          <w:sz w:val="28"/>
          <w:szCs w:val="28"/>
        </w:rPr>
        <w:t xml:space="preserve"> стоны, горькие стоны.</w:t>
      </w:r>
    </w:p>
    <w:p w:rsidR="005C7373" w:rsidRPr="00BF3D57" w:rsidRDefault="005C7373" w:rsidP="00BF3D57">
      <w:pPr>
        <w:spacing w:line="360" w:lineRule="auto"/>
        <w:jc w:val="center"/>
        <w:rPr>
          <w:sz w:val="28"/>
          <w:szCs w:val="28"/>
        </w:rPr>
      </w:pPr>
      <w:r w:rsidRPr="00BF3D57">
        <w:rPr>
          <w:sz w:val="28"/>
          <w:szCs w:val="28"/>
        </w:rPr>
        <w:t xml:space="preserve">Памяти </w:t>
      </w:r>
      <w:proofErr w:type="gramStart"/>
      <w:r w:rsidRPr="00BF3D57">
        <w:rPr>
          <w:sz w:val="28"/>
          <w:szCs w:val="28"/>
        </w:rPr>
        <w:t>павших</w:t>
      </w:r>
      <w:proofErr w:type="gramEnd"/>
      <w:r w:rsidRPr="00BF3D57">
        <w:rPr>
          <w:sz w:val="28"/>
          <w:szCs w:val="28"/>
        </w:rPr>
        <w:t xml:space="preserve"> будьте достойны! Вечно достойны!</w:t>
      </w:r>
      <w:r w:rsidRPr="00BF3D57">
        <w:rPr>
          <w:sz w:val="28"/>
          <w:szCs w:val="28"/>
        </w:rPr>
        <w:br/>
        <w:t>Хлебом и песней, Мечтой и стихами, жизнью просторной,</w:t>
      </w:r>
      <w:r w:rsidRPr="00BF3D57">
        <w:rPr>
          <w:sz w:val="28"/>
          <w:szCs w:val="28"/>
        </w:rPr>
        <w:br/>
        <w:t>каждой секундой, каждым дыханьем будьте достойны!</w:t>
      </w:r>
      <w:r w:rsidRPr="00BF3D57">
        <w:rPr>
          <w:sz w:val="28"/>
          <w:szCs w:val="28"/>
        </w:rPr>
        <w:br/>
        <w:t xml:space="preserve">Люди! Покуда сердца́ стучатся, - </w:t>
      </w:r>
      <w:proofErr w:type="spellStart"/>
      <w:proofErr w:type="gramStart"/>
      <w:r w:rsidRPr="00BF3D57">
        <w:rPr>
          <w:sz w:val="28"/>
          <w:szCs w:val="28"/>
        </w:rPr>
        <w:t>по</w:t>
      </w:r>
      <w:proofErr w:type="gramEnd"/>
      <w:r w:rsidRPr="00BF3D57">
        <w:rPr>
          <w:sz w:val="28"/>
          <w:szCs w:val="28"/>
        </w:rPr>
        <w:t>́мните</w:t>
      </w:r>
      <w:proofErr w:type="spellEnd"/>
      <w:r w:rsidRPr="00BF3D57">
        <w:rPr>
          <w:sz w:val="28"/>
          <w:szCs w:val="28"/>
        </w:rPr>
        <w:t>!</w:t>
      </w:r>
    </w:p>
    <w:p w:rsidR="005C7373" w:rsidRPr="00BF3D57" w:rsidRDefault="005C7373" w:rsidP="00BF3D57">
      <w:pPr>
        <w:spacing w:line="360" w:lineRule="auto"/>
        <w:jc w:val="center"/>
        <w:rPr>
          <w:sz w:val="28"/>
          <w:szCs w:val="28"/>
        </w:rPr>
      </w:pPr>
      <w:r w:rsidRPr="00BF3D57">
        <w:rPr>
          <w:sz w:val="28"/>
          <w:szCs w:val="28"/>
        </w:rPr>
        <w:t xml:space="preserve">Какою ценой завоевано счастье, — </w:t>
      </w:r>
      <w:r w:rsidR="00BF3D57" w:rsidRPr="00BF3D57">
        <w:rPr>
          <w:sz w:val="28"/>
          <w:szCs w:val="28"/>
        </w:rPr>
        <w:t>пожалуйста,</w:t>
      </w:r>
      <w:r w:rsidRPr="00BF3D57">
        <w:rPr>
          <w:sz w:val="28"/>
          <w:szCs w:val="28"/>
        </w:rPr>
        <w:t xml:space="preserve"> </w:t>
      </w:r>
      <w:proofErr w:type="spellStart"/>
      <w:proofErr w:type="gramStart"/>
      <w:r w:rsidRPr="00BF3D57">
        <w:rPr>
          <w:sz w:val="28"/>
          <w:szCs w:val="28"/>
        </w:rPr>
        <w:t>по</w:t>
      </w:r>
      <w:proofErr w:type="gramEnd"/>
      <w:r w:rsidRPr="00BF3D57">
        <w:rPr>
          <w:sz w:val="28"/>
          <w:szCs w:val="28"/>
        </w:rPr>
        <w:t>́мните</w:t>
      </w:r>
      <w:proofErr w:type="spellEnd"/>
      <w:r w:rsidRPr="00BF3D57">
        <w:rPr>
          <w:sz w:val="28"/>
          <w:szCs w:val="28"/>
        </w:rPr>
        <w:t>!</w:t>
      </w:r>
      <w:r w:rsidRPr="00BF3D57">
        <w:rPr>
          <w:sz w:val="28"/>
          <w:szCs w:val="28"/>
        </w:rPr>
        <w:br/>
        <w:t xml:space="preserve">Песню </w:t>
      </w:r>
      <w:proofErr w:type="gramStart"/>
      <w:r w:rsidRPr="00BF3D57">
        <w:rPr>
          <w:sz w:val="28"/>
          <w:szCs w:val="28"/>
        </w:rPr>
        <w:t>свою</w:t>
      </w:r>
      <w:proofErr w:type="gramEnd"/>
      <w:r w:rsidRPr="00BF3D57">
        <w:rPr>
          <w:sz w:val="28"/>
          <w:szCs w:val="28"/>
        </w:rPr>
        <w:t xml:space="preserve"> отправляя в полёт, — </w:t>
      </w:r>
      <w:proofErr w:type="spellStart"/>
      <w:r w:rsidRPr="00BF3D57">
        <w:rPr>
          <w:sz w:val="28"/>
          <w:szCs w:val="28"/>
        </w:rPr>
        <w:t>по́мните</w:t>
      </w:r>
      <w:proofErr w:type="spellEnd"/>
      <w:r w:rsidRPr="00BF3D57">
        <w:rPr>
          <w:sz w:val="28"/>
          <w:szCs w:val="28"/>
        </w:rPr>
        <w:t>!</w:t>
      </w:r>
    </w:p>
    <w:p w:rsidR="005C7373" w:rsidRPr="00BF3D57" w:rsidRDefault="005C7373" w:rsidP="00BF3D57">
      <w:pPr>
        <w:spacing w:line="360" w:lineRule="auto"/>
        <w:jc w:val="center"/>
        <w:rPr>
          <w:sz w:val="28"/>
          <w:szCs w:val="28"/>
        </w:rPr>
      </w:pPr>
      <w:r w:rsidRPr="00BF3D57">
        <w:rPr>
          <w:sz w:val="28"/>
          <w:szCs w:val="28"/>
        </w:rPr>
        <w:t xml:space="preserve">О тех, кто уже́ никогда не споёт, — </w:t>
      </w:r>
      <w:proofErr w:type="spellStart"/>
      <w:proofErr w:type="gramStart"/>
      <w:r w:rsidRPr="00BF3D57">
        <w:rPr>
          <w:sz w:val="28"/>
          <w:szCs w:val="28"/>
        </w:rPr>
        <w:t>по</w:t>
      </w:r>
      <w:proofErr w:type="gramEnd"/>
      <w:r w:rsidRPr="00BF3D57">
        <w:rPr>
          <w:sz w:val="28"/>
          <w:szCs w:val="28"/>
        </w:rPr>
        <w:t>́мните</w:t>
      </w:r>
      <w:proofErr w:type="spellEnd"/>
      <w:r w:rsidRPr="00BF3D57">
        <w:rPr>
          <w:sz w:val="28"/>
          <w:szCs w:val="28"/>
        </w:rPr>
        <w:t>!</w:t>
      </w:r>
      <w:r w:rsidRPr="00BF3D57">
        <w:rPr>
          <w:sz w:val="28"/>
          <w:szCs w:val="28"/>
        </w:rPr>
        <w:br/>
        <w:t>Детям своим расскажите о них, чтоб запомнили!</w:t>
      </w:r>
    </w:p>
    <w:p w:rsidR="002339F0" w:rsidRPr="00BF3D57" w:rsidRDefault="005C7373" w:rsidP="00BF3D57">
      <w:pPr>
        <w:spacing w:line="360" w:lineRule="auto"/>
        <w:jc w:val="center"/>
        <w:rPr>
          <w:sz w:val="28"/>
          <w:szCs w:val="28"/>
        </w:rPr>
      </w:pPr>
      <w:r w:rsidRPr="00BF3D57">
        <w:rPr>
          <w:sz w:val="28"/>
          <w:szCs w:val="28"/>
        </w:rPr>
        <w:lastRenderedPageBreak/>
        <w:t>Детям детей расскажите о них, чтобы тоже запомнили!</w:t>
      </w:r>
      <w:r w:rsidRPr="00BF3D57">
        <w:rPr>
          <w:sz w:val="28"/>
          <w:szCs w:val="28"/>
        </w:rPr>
        <w:br/>
        <w:t xml:space="preserve">Во все́ времена </w:t>
      </w:r>
      <w:r w:rsidR="00D62EA7" w:rsidRPr="00BF3D57">
        <w:rPr>
          <w:sz w:val="28"/>
          <w:szCs w:val="28"/>
        </w:rPr>
        <w:t>бессмертной</w:t>
      </w:r>
      <w:r w:rsidRPr="00BF3D57">
        <w:rPr>
          <w:sz w:val="28"/>
          <w:szCs w:val="28"/>
        </w:rPr>
        <w:t xml:space="preserve"> Земли </w:t>
      </w:r>
      <w:proofErr w:type="spellStart"/>
      <w:proofErr w:type="gramStart"/>
      <w:r w:rsidRPr="00BF3D57">
        <w:rPr>
          <w:sz w:val="28"/>
          <w:szCs w:val="28"/>
        </w:rPr>
        <w:t>по</w:t>
      </w:r>
      <w:proofErr w:type="gramEnd"/>
      <w:r w:rsidRPr="00BF3D57">
        <w:rPr>
          <w:sz w:val="28"/>
          <w:szCs w:val="28"/>
        </w:rPr>
        <w:t>́мните</w:t>
      </w:r>
      <w:proofErr w:type="spellEnd"/>
      <w:r w:rsidRPr="00BF3D57">
        <w:rPr>
          <w:sz w:val="28"/>
          <w:szCs w:val="28"/>
        </w:rPr>
        <w:t>!</w:t>
      </w:r>
      <w:r w:rsidRPr="00BF3D57">
        <w:rPr>
          <w:sz w:val="28"/>
          <w:szCs w:val="28"/>
        </w:rPr>
        <w:br/>
        <w:t>К мерцающим звёзда</w:t>
      </w:r>
      <w:r w:rsidR="002339F0" w:rsidRPr="00BF3D57">
        <w:rPr>
          <w:sz w:val="28"/>
          <w:szCs w:val="28"/>
        </w:rPr>
        <w:t xml:space="preserve">м </w:t>
      </w:r>
      <w:r w:rsidRPr="00BF3D57">
        <w:rPr>
          <w:sz w:val="28"/>
          <w:szCs w:val="28"/>
        </w:rPr>
        <w:t>ведя корабли, —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о погибших</w:t>
      </w:r>
      <w:r w:rsidR="002339F0" w:rsidRPr="00BF3D57">
        <w:rPr>
          <w:sz w:val="28"/>
          <w:szCs w:val="28"/>
        </w:rPr>
        <w:t xml:space="preserve"> </w:t>
      </w:r>
      <w:proofErr w:type="spellStart"/>
      <w:proofErr w:type="gramStart"/>
      <w:r w:rsidRPr="00BF3D57">
        <w:rPr>
          <w:sz w:val="28"/>
          <w:szCs w:val="28"/>
        </w:rPr>
        <w:t>по</w:t>
      </w:r>
      <w:proofErr w:type="gramEnd"/>
      <w:r w:rsidRPr="00BF3D57">
        <w:rPr>
          <w:sz w:val="28"/>
          <w:szCs w:val="28"/>
        </w:rPr>
        <w:t>́мните</w:t>
      </w:r>
      <w:proofErr w:type="spellEnd"/>
      <w:r w:rsidRPr="00BF3D57">
        <w:rPr>
          <w:sz w:val="28"/>
          <w:szCs w:val="28"/>
        </w:rPr>
        <w:t>!</w:t>
      </w:r>
    </w:p>
    <w:p w:rsidR="002339F0" w:rsidRPr="00BF3D57" w:rsidRDefault="005C7373" w:rsidP="00BF3D57">
      <w:pPr>
        <w:spacing w:line="360" w:lineRule="auto"/>
        <w:jc w:val="center"/>
        <w:rPr>
          <w:sz w:val="28"/>
          <w:szCs w:val="28"/>
        </w:rPr>
      </w:pPr>
      <w:r w:rsidRPr="00BF3D57">
        <w:rPr>
          <w:sz w:val="28"/>
          <w:szCs w:val="28"/>
        </w:rPr>
        <w:t>Встречайте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трепетную весну,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люди Земли.</w:t>
      </w:r>
    </w:p>
    <w:p w:rsidR="000E4A57" w:rsidRPr="00BF3D57" w:rsidRDefault="005C7373" w:rsidP="00BF3D57">
      <w:pPr>
        <w:spacing w:line="360" w:lineRule="auto"/>
        <w:jc w:val="center"/>
        <w:rPr>
          <w:sz w:val="28"/>
          <w:szCs w:val="28"/>
        </w:rPr>
      </w:pPr>
      <w:r w:rsidRPr="00BF3D57">
        <w:rPr>
          <w:sz w:val="28"/>
          <w:szCs w:val="28"/>
        </w:rPr>
        <w:t>Убейте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войну,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прокляните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войну,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люди Земли!</w:t>
      </w:r>
      <w:r w:rsidRPr="00BF3D57">
        <w:rPr>
          <w:sz w:val="28"/>
          <w:szCs w:val="28"/>
        </w:rPr>
        <w:br/>
        <w:t>Мечту пронесит</w:t>
      </w:r>
      <w:r w:rsidR="002339F0" w:rsidRPr="00BF3D57">
        <w:rPr>
          <w:sz w:val="28"/>
          <w:szCs w:val="28"/>
        </w:rPr>
        <w:t xml:space="preserve">е </w:t>
      </w:r>
      <w:proofErr w:type="gramStart"/>
      <w:r w:rsidRPr="00BF3D57">
        <w:rPr>
          <w:sz w:val="28"/>
          <w:szCs w:val="28"/>
        </w:rPr>
        <w:t>через</w:t>
      </w:r>
      <w:proofErr w:type="gramEnd"/>
      <w:r w:rsidRPr="00BF3D57">
        <w:rPr>
          <w:sz w:val="28"/>
          <w:szCs w:val="28"/>
        </w:rPr>
        <w:t xml:space="preserve"> года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и жизнью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наполните!..</w:t>
      </w:r>
      <w:r w:rsidRPr="00BF3D57">
        <w:rPr>
          <w:sz w:val="28"/>
          <w:szCs w:val="28"/>
        </w:rPr>
        <w:br/>
        <w:t>Но о тех,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кто уже не придё</w:t>
      </w:r>
      <w:r w:rsidR="002339F0" w:rsidRPr="00BF3D57">
        <w:rPr>
          <w:sz w:val="28"/>
          <w:szCs w:val="28"/>
        </w:rPr>
        <w:t xml:space="preserve">т </w:t>
      </w:r>
      <w:r w:rsidRPr="00BF3D57">
        <w:rPr>
          <w:sz w:val="28"/>
          <w:szCs w:val="28"/>
        </w:rPr>
        <w:t>никогда, —</w:t>
      </w:r>
      <w:r w:rsidR="002339F0" w:rsidRPr="00BF3D57">
        <w:rPr>
          <w:sz w:val="28"/>
          <w:szCs w:val="28"/>
        </w:rPr>
        <w:t xml:space="preserve"> </w:t>
      </w:r>
      <w:r w:rsidRPr="00BF3D57">
        <w:rPr>
          <w:sz w:val="28"/>
          <w:szCs w:val="28"/>
        </w:rPr>
        <w:t>заклинаю, —</w:t>
      </w:r>
      <w:r w:rsidR="002339F0" w:rsidRPr="00BF3D57">
        <w:rPr>
          <w:sz w:val="28"/>
          <w:szCs w:val="28"/>
        </w:rPr>
        <w:t xml:space="preserve"> </w:t>
      </w:r>
      <w:proofErr w:type="spellStart"/>
      <w:proofErr w:type="gramStart"/>
      <w:r w:rsidRPr="00BF3D57">
        <w:rPr>
          <w:sz w:val="28"/>
          <w:szCs w:val="28"/>
        </w:rPr>
        <w:t>по</w:t>
      </w:r>
      <w:proofErr w:type="gramEnd"/>
      <w:r w:rsidRPr="00BF3D57">
        <w:rPr>
          <w:sz w:val="28"/>
          <w:szCs w:val="28"/>
        </w:rPr>
        <w:t>́мните</w:t>
      </w:r>
      <w:proofErr w:type="spellEnd"/>
      <w:r w:rsidRPr="00BF3D57">
        <w:rPr>
          <w:sz w:val="28"/>
          <w:szCs w:val="28"/>
        </w:rPr>
        <w:t>!</w:t>
      </w:r>
    </w:p>
    <w:p w:rsidR="001655D1" w:rsidRDefault="00BF3D57" w:rsidP="00DE45A2">
      <w:pPr>
        <w:spacing w:line="360" w:lineRule="auto"/>
        <w:rPr>
          <w:b/>
          <w:sz w:val="28"/>
          <w:szCs w:val="28"/>
        </w:rPr>
      </w:pPr>
      <w:r w:rsidRPr="00BF3D57">
        <w:rPr>
          <w:b/>
          <w:sz w:val="28"/>
          <w:szCs w:val="28"/>
        </w:rPr>
        <w:t xml:space="preserve">7. Завершение мероприятия </w:t>
      </w:r>
    </w:p>
    <w:p w:rsidR="002C456C" w:rsidRPr="00B34742" w:rsidRDefault="00B34742" w:rsidP="00FB00D6">
      <w:pPr>
        <w:spacing w:line="360" w:lineRule="auto"/>
        <w:ind w:firstLine="709"/>
        <w:rPr>
          <w:sz w:val="28"/>
          <w:szCs w:val="28"/>
        </w:rPr>
      </w:pPr>
      <w:r w:rsidRPr="00B34742">
        <w:rPr>
          <w:sz w:val="28"/>
          <w:szCs w:val="28"/>
        </w:rPr>
        <w:t>- Сегодня мы прикоснулись к жизни целого поколения – военного поколения. Какие мысли и чувства в вас пробудила эта информация?</w:t>
      </w:r>
    </w:p>
    <w:p w:rsidR="00B34742" w:rsidRDefault="00B34742" w:rsidP="00FB00D6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B34742">
        <w:rPr>
          <w:i/>
          <w:sz w:val="28"/>
          <w:szCs w:val="28"/>
        </w:rPr>
        <w:t>Ответы детей</w:t>
      </w:r>
    </w:p>
    <w:p w:rsidR="00DD6D50" w:rsidRPr="00CA6D24" w:rsidRDefault="005A0EAF" w:rsidP="00FB00D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Наш долг – быть благодарным людям, отдавшим свою жизнь во имя нашей, быть достойными их. Будем же любить Родину так, как это делали они. Желаем всем добра и мира и вручаем вам Георгиевскую ленточку – символ народного единства, памяти о событиях Великой Отечественной войны, знак благодарности героям и знак скорби о солдатах и офицерах, павших за свободу Родины.</w:t>
      </w:r>
    </w:p>
    <w:p w:rsidR="00BF3D57" w:rsidRDefault="00BF3D57" w:rsidP="00DE45A2">
      <w:pPr>
        <w:spacing w:line="360" w:lineRule="auto"/>
        <w:rPr>
          <w:sz w:val="28"/>
          <w:szCs w:val="28"/>
        </w:rPr>
      </w:pPr>
    </w:p>
    <w:p w:rsidR="001655D1" w:rsidRDefault="001655D1" w:rsidP="00DE45A2">
      <w:pPr>
        <w:spacing w:line="360" w:lineRule="auto"/>
        <w:rPr>
          <w:sz w:val="28"/>
          <w:szCs w:val="28"/>
        </w:rPr>
      </w:pPr>
    </w:p>
    <w:p w:rsidR="001655D1" w:rsidRDefault="001655D1" w:rsidP="00DE45A2">
      <w:pPr>
        <w:spacing w:line="360" w:lineRule="auto"/>
        <w:rPr>
          <w:sz w:val="28"/>
          <w:szCs w:val="28"/>
        </w:rPr>
      </w:pPr>
    </w:p>
    <w:p w:rsidR="001655D1" w:rsidRDefault="001655D1" w:rsidP="00DE45A2">
      <w:pPr>
        <w:spacing w:line="360" w:lineRule="auto"/>
        <w:rPr>
          <w:sz w:val="28"/>
          <w:szCs w:val="28"/>
        </w:rPr>
      </w:pPr>
    </w:p>
    <w:p w:rsidR="001655D1" w:rsidRDefault="001655D1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B71E1E" w:rsidRDefault="00B71E1E" w:rsidP="00DE45A2">
      <w:pPr>
        <w:spacing w:line="360" w:lineRule="auto"/>
        <w:rPr>
          <w:sz w:val="28"/>
          <w:szCs w:val="28"/>
        </w:rPr>
      </w:pPr>
    </w:p>
    <w:p w:rsidR="001655D1" w:rsidRDefault="001655D1" w:rsidP="00DE45A2">
      <w:pPr>
        <w:spacing w:line="360" w:lineRule="auto"/>
        <w:rPr>
          <w:sz w:val="28"/>
          <w:szCs w:val="28"/>
        </w:rPr>
      </w:pPr>
    </w:p>
    <w:p w:rsidR="001655D1" w:rsidRPr="001F470E" w:rsidRDefault="001655D1" w:rsidP="001F470E">
      <w:pPr>
        <w:spacing w:line="360" w:lineRule="auto"/>
        <w:jc w:val="right"/>
        <w:rPr>
          <w:b/>
          <w:sz w:val="28"/>
          <w:szCs w:val="28"/>
        </w:rPr>
      </w:pPr>
      <w:r w:rsidRPr="001F470E">
        <w:rPr>
          <w:b/>
          <w:sz w:val="28"/>
          <w:szCs w:val="28"/>
        </w:rPr>
        <w:lastRenderedPageBreak/>
        <w:t>ПРИЛОЖЕНИЯ:</w:t>
      </w:r>
    </w:p>
    <w:p w:rsidR="009470DD" w:rsidRPr="001F470E" w:rsidRDefault="009470DD" w:rsidP="00DE45A2">
      <w:pPr>
        <w:spacing w:line="360" w:lineRule="auto"/>
        <w:rPr>
          <w:b/>
          <w:sz w:val="28"/>
          <w:szCs w:val="28"/>
        </w:rPr>
      </w:pPr>
      <w:r w:rsidRPr="001F470E">
        <w:rPr>
          <w:b/>
          <w:sz w:val="28"/>
          <w:szCs w:val="28"/>
        </w:rPr>
        <w:t>Содержание конвертов</w:t>
      </w:r>
    </w:p>
    <w:p w:rsidR="009470DD" w:rsidRPr="003B6FFB" w:rsidRDefault="001434DB" w:rsidP="003B6FFB">
      <w:pPr>
        <w:pStyle w:val="a9"/>
        <w:numPr>
          <w:ilvl w:val="0"/>
          <w:numId w:val="19"/>
        </w:numPr>
        <w:spacing w:line="360" w:lineRule="auto"/>
        <w:jc w:val="center"/>
        <w:rPr>
          <w:b/>
          <w:sz w:val="28"/>
          <w:szCs w:val="28"/>
        </w:rPr>
      </w:pPr>
      <w:r w:rsidRPr="003B6FFB">
        <w:rPr>
          <w:b/>
          <w:sz w:val="28"/>
          <w:szCs w:val="28"/>
        </w:rPr>
        <w:t>«Ночные ведьмы»</w:t>
      </w:r>
    </w:p>
    <w:p w:rsidR="00386865" w:rsidRPr="00D37081" w:rsidRDefault="00386865" w:rsidP="00386865">
      <w:pPr>
        <w:ind w:firstLine="709"/>
        <w:jc w:val="both"/>
        <w:rPr>
          <w:sz w:val="28"/>
          <w:szCs w:val="28"/>
        </w:rPr>
      </w:pPr>
      <w:r w:rsidRPr="00386865">
        <w:rPr>
          <w:noProof/>
          <w:sz w:val="28"/>
          <w:szCs w:val="28"/>
        </w:rPr>
        <w:drawing>
          <wp:inline distT="0" distB="0" distL="0" distR="0">
            <wp:extent cx="2471349" cy="1265274"/>
            <wp:effectExtent l="19050" t="0" r="5151" b="0"/>
            <wp:docPr id="13" name="Рисунок 13" descr="https://img-fotki.yandex.ru/get/67577/223867995.b/0_123741_fc2ef07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67577/223867995.b/0_123741_fc2ef07f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75" cy="126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081">
        <w:rPr>
          <w:noProof/>
          <w:sz w:val="28"/>
          <w:szCs w:val="28"/>
        </w:rPr>
        <w:drawing>
          <wp:inline distT="0" distB="0" distL="0" distR="0">
            <wp:extent cx="2048700" cy="1382233"/>
            <wp:effectExtent l="19050" t="0" r="8700" b="0"/>
            <wp:docPr id="3" name="Рисунок 7" descr="https://img-fotki.yandex.ru/get/66903/223867995.b/0_123749_bd9baa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66903/223867995.b/0_123749_bd9baa23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42" cy="138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EE9">
        <w:rPr>
          <w:noProof/>
          <w:sz w:val="28"/>
          <w:szCs w:val="28"/>
        </w:rPr>
        <w:drawing>
          <wp:inline distT="0" distB="0" distL="0" distR="0">
            <wp:extent cx="1845031" cy="1318437"/>
            <wp:effectExtent l="19050" t="0" r="2819" b="0"/>
            <wp:docPr id="9" name="Рисунок 4" descr="https://img-fotki.yandex.ru/get/3502/223867995.c/0_12374c_86ea1a9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3502/223867995.c/0_12374c_86ea1a96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6" cy="13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081">
        <w:rPr>
          <w:noProof/>
          <w:sz w:val="28"/>
          <w:szCs w:val="28"/>
        </w:rPr>
        <w:drawing>
          <wp:inline distT="0" distB="0" distL="0" distR="0">
            <wp:extent cx="2421122" cy="1614081"/>
            <wp:effectExtent l="19050" t="0" r="0" b="0"/>
            <wp:docPr id="5" name="Рисунок 10" descr="https://img-fotki.yandex.ru/get/66659/223867995.c/0_12375a_ca4807c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66659/223867995.c/0_12375a_ca4807c2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19" cy="161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65" w:rsidRPr="00D37081" w:rsidRDefault="00386865" w:rsidP="00386865">
      <w:pPr>
        <w:ind w:firstLine="709"/>
        <w:jc w:val="both"/>
        <w:rPr>
          <w:sz w:val="28"/>
          <w:szCs w:val="28"/>
        </w:rPr>
      </w:pPr>
    </w:p>
    <w:p w:rsidR="00386865" w:rsidRPr="00386865" w:rsidRDefault="00386865" w:rsidP="00386865">
      <w:pPr>
        <w:spacing w:line="360" w:lineRule="auto"/>
        <w:rPr>
          <w:sz w:val="28"/>
          <w:szCs w:val="28"/>
        </w:rPr>
      </w:pPr>
    </w:p>
    <w:p w:rsidR="001434DB" w:rsidRPr="001434DB" w:rsidRDefault="001434DB" w:rsidP="001434DB">
      <w:pPr>
        <w:spacing w:line="360" w:lineRule="auto"/>
        <w:ind w:firstLine="709"/>
        <w:jc w:val="both"/>
        <w:rPr>
          <w:sz w:val="28"/>
          <w:szCs w:val="28"/>
        </w:rPr>
      </w:pPr>
      <w:r w:rsidRPr="001434DB">
        <w:rPr>
          <w:sz w:val="28"/>
          <w:szCs w:val="28"/>
        </w:rPr>
        <w:t>46-й гвардейский ночной бомбардировочный авиационный Таманский Краснознамённый ордена Суворова полк (46-й гвардейский </w:t>
      </w:r>
      <w:proofErr w:type="spellStart"/>
      <w:r w:rsidRPr="001434DB">
        <w:rPr>
          <w:sz w:val="28"/>
          <w:szCs w:val="28"/>
        </w:rPr>
        <w:t>нбап</w:t>
      </w:r>
      <w:proofErr w:type="spellEnd"/>
      <w:r w:rsidRPr="001434DB">
        <w:rPr>
          <w:sz w:val="28"/>
          <w:szCs w:val="28"/>
        </w:rPr>
        <w:t>, «ночные ведьмы», до 8 февраля 1943 года — 588-й ночной легкобомбардировочный авиационный полк) — женский авиационный полк в составе </w:t>
      </w:r>
      <w:hyperlink r:id="rId15" w:tooltip="ВВС СССР" w:history="1">
        <w:r w:rsidRPr="001434DB">
          <w:rPr>
            <w:rStyle w:val="af4"/>
            <w:color w:val="auto"/>
            <w:sz w:val="28"/>
            <w:szCs w:val="28"/>
            <w:u w:val="none"/>
          </w:rPr>
          <w:t>ВВС СССР</w:t>
        </w:r>
      </w:hyperlink>
      <w:r w:rsidRPr="001434DB">
        <w:rPr>
          <w:sz w:val="28"/>
          <w:szCs w:val="28"/>
        </w:rPr>
        <w:t> во время </w:t>
      </w:r>
      <w:hyperlink r:id="rId16" w:tooltip="Великая Отечественная война" w:history="1">
        <w:r w:rsidRPr="001434DB">
          <w:rPr>
            <w:rStyle w:val="af4"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Pr="001434DB">
        <w:rPr>
          <w:sz w:val="28"/>
          <w:szCs w:val="28"/>
        </w:rPr>
        <w:t>.</w:t>
      </w:r>
    </w:p>
    <w:p w:rsidR="001434DB" w:rsidRPr="001434DB" w:rsidRDefault="001434DB" w:rsidP="001434DB">
      <w:pPr>
        <w:spacing w:line="360" w:lineRule="auto"/>
        <w:ind w:firstLine="709"/>
        <w:jc w:val="both"/>
        <w:rPr>
          <w:sz w:val="28"/>
          <w:szCs w:val="28"/>
        </w:rPr>
      </w:pPr>
      <w:r w:rsidRPr="001434DB">
        <w:rPr>
          <w:sz w:val="28"/>
          <w:szCs w:val="28"/>
        </w:rPr>
        <w:t>Авиаполк отличался от прочих формирований тем, что был полностью женским. </w:t>
      </w:r>
    </w:p>
    <w:p w:rsidR="001434DB" w:rsidRPr="001434DB" w:rsidRDefault="001434DB" w:rsidP="001434DB">
      <w:pPr>
        <w:spacing w:line="360" w:lineRule="auto"/>
        <w:ind w:firstLine="709"/>
        <w:jc w:val="both"/>
        <w:rPr>
          <w:sz w:val="28"/>
          <w:szCs w:val="28"/>
        </w:rPr>
      </w:pPr>
      <w:r w:rsidRPr="001434DB">
        <w:rPr>
          <w:sz w:val="28"/>
          <w:szCs w:val="28"/>
        </w:rPr>
        <w:t>Женщины были настолько хороши и неуловимы, что немецкие солдаты дали им прозвище «</w:t>
      </w:r>
      <w:proofErr w:type="spellStart"/>
      <w:r w:rsidRPr="001434DB">
        <w:rPr>
          <w:sz w:val="28"/>
          <w:szCs w:val="28"/>
        </w:rPr>
        <w:t>Nachthexen</w:t>
      </w:r>
      <w:proofErr w:type="spellEnd"/>
      <w:r w:rsidRPr="001434DB">
        <w:rPr>
          <w:sz w:val="28"/>
          <w:szCs w:val="28"/>
        </w:rPr>
        <w:t>», или «Ночные ведьмы». Тактика лётчиц состояла в том, чтобы подлететь к своей цели на определённое расстояние, а затем выключить двигатели, чтобы снизить издаваемый самолётом шум. Они плавно снижались и сбрасывали на противника бомбы, прежде чем кто-либо успевал их заметить.</w:t>
      </w:r>
    </w:p>
    <w:p w:rsidR="001434DB" w:rsidRPr="001434DB" w:rsidRDefault="001434DB" w:rsidP="001434DB">
      <w:pPr>
        <w:spacing w:line="360" w:lineRule="auto"/>
        <w:ind w:firstLine="709"/>
        <w:jc w:val="both"/>
        <w:rPr>
          <w:sz w:val="28"/>
          <w:szCs w:val="28"/>
        </w:rPr>
      </w:pPr>
      <w:r w:rsidRPr="001434DB">
        <w:rPr>
          <w:sz w:val="28"/>
          <w:szCs w:val="28"/>
        </w:rPr>
        <w:t>Они были вооружены и обучены лучше немецких военно-воздушных сил. В ходе боевых действий лётчицы авиаполка произвели 23 672 боевых вылета, многие из которых помогли выиграть важные битвы, как в России, так, позднее, и на территории Германии.</w:t>
      </w:r>
    </w:p>
    <w:p w:rsidR="001434DB" w:rsidRDefault="001434DB" w:rsidP="001434DB">
      <w:pPr>
        <w:spacing w:line="360" w:lineRule="auto"/>
        <w:ind w:firstLine="709"/>
        <w:jc w:val="both"/>
        <w:rPr>
          <w:sz w:val="28"/>
          <w:szCs w:val="28"/>
        </w:rPr>
      </w:pPr>
      <w:r w:rsidRPr="001434DB">
        <w:rPr>
          <w:sz w:val="28"/>
          <w:szCs w:val="28"/>
        </w:rPr>
        <w:lastRenderedPageBreak/>
        <w:t xml:space="preserve">Каждую ночь летчицы отправлялись на задание, полет длился час, потом самолет возвращался на базу, чтобы заправиться и подвесить бомбы. Время на подготовку самолета между полетами занимало пять минут. За </w:t>
      </w:r>
      <w:proofErr w:type="gramStart"/>
      <w:r w:rsidRPr="001434DB">
        <w:rPr>
          <w:sz w:val="28"/>
          <w:szCs w:val="28"/>
        </w:rPr>
        <w:t>длинную зимнюю ночь</w:t>
      </w:r>
      <w:proofErr w:type="gramEnd"/>
      <w:r w:rsidRPr="001434DB">
        <w:rPr>
          <w:sz w:val="28"/>
          <w:szCs w:val="28"/>
        </w:rPr>
        <w:t xml:space="preserve"> девушки делали 10-12 вылетов. </w:t>
      </w:r>
    </w:p>
    <w:p w:rsidR="00E42BED" w:rsidRDefault="003B6FFB" w:rsidP="00727A67">
      <w:pPr>
        <w:pStyle w:val="a9"/>
        <w:numPr>
          <w:ilvl w:val="0"/>
          <w:numId w:val="19"/>
        </w:numPr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3B6FFB">
        <w:rPr>
          <w:b/>
          <w:sz w:val="28"/>
          <w:szCs w:val="28"/>
        </w:rPr>
        <w:t>Лёня Голиков</w:t>
      </w:r>
    </w:p>
    <w:p w:rsidR="00727A67" w:rsidRPr="00727A67" w:rsidRDefault="00727A67" w:rsidP="00727A67">
      <w:pPr>
        <w:jc w:val="both"/>
        <w:rPr>
          <w:sz w:val="28"/>
          <w:szCs w:val="28"/>
        </w:rPr>
      </w:pPr>
      <w:r w:rsidRPr="00D37081">
        <w:rPr>
          <w:noProof/>
        </w:rPr>
        <w:drawing>
          <wp:inline distT="0" distB="0" distL="0" distR="0">
            <wp:extent cx="1237975" cy="1495994"/>
            <wp:effectExtent l="19050" t="0" r="275" b="0"/>
            <wp:docPr id="16" name="Рисунок 25" descr="https://lh3.googleusercontent.com/-u7sXJdLg94M/VUdh05PwVrI/AAAAAAAAUrY/GtOGjYOU5gE/w321-h388-no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-u7sXJdLg94M/VUdh05PwVrI/AAAAAAAAUrY/GtOGjYOU5gE/w321-h388-no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51" cy="149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081">
        <w:rPr>
          <w:noProof/>
        </w:rPr>
        <w:drawing>
          <wp:inline distT="0" distB="0" distL="0" distR="0">
            <wp:extent cx="1333197" cy="1286539"/>
            <wp:effectExtent l="19050" t="0" r="303" b="0"/>
            <wp:docPr id="17" name="Рисунок 22" descr="http://skazkistihi.ru/d/513914/d/%D0%BB%D0%B5%D0%BD%D1%8F_%D0%B3%D0%BE%D0%BB%D0%B8%D0%BA%D0%BE%D0%B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azkistihi.ru/d/513914/d/%D0%BB%D0%B5%D0%BD%D1%8F_%D0%B3%D0%BE%D0%BB%D0%B8%D0%BA%D0%BE%D0%B2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64" cy="128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081">
        <w:rPr>
          <w:noProof/>
        </w:rPr>
        <w:drawing>
          <wp:inline distT="0" distB="0" distL="0" distR="0">
            <wp:extent cx="1409677" cy="1837830"/>
            <wp:effectExtent l="19050" t="0" r="23" b="0"/>
            <wp:docPr id="18" name="Рисунок 28" descr="http://cs4.pikabu.ru/images/big_size_comm/2014-04_5/139806591876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4.pikabu.ru/images/big_size_comm/2014-04_5/1398065918767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82" cy="183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081">
        <w:rPr>
          <w:noProof/>
        </w:rPr>
        <w:drawing>
          <wp:inline distT="0" distB="0" distL="0" distR="0">
            <wp:extent cx="1587405" cy="1528266"/>
            <wp:effectExtent l="19050" t="0" r="0" b="0"/>
            <wp:docPr id="19" name="Рисунок 19" descr="http://edikst.ru/misc/i/gallery/24396/76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dikst.ru/misc/i/gallery/24396/7687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68" cy="152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FB" w:rsidRPr="003B6FFB" w:rsidRDefault="003B6FFB" w:rsidP="003B6FFB">
      <w:pPr>
        <w:spacing w:line="360" w:lineRule="auto"/>
        <w:ind w:firstLine="709"/>
        <w:jc w:val="both"/>
        <w:rPr>
          <w:sz w:val="28"/>
          <w:szCs w:val="28"/>
        </w:rPr>
      </w:pPr>
      <w:r w:rsidRPr="003B6FFB">
        <w:rPr>
          <w:sz w:val="28"/>
          <w:szCs w:val="28"/>
        </w:rPr>
        <w:t>Разведчик 67-го отряда 4-й Ленинградской партизанской бригады.</w:t>
      </w:r>
    </w:p>
    <w:p w:rsidR="003B6FFB" w:rsidRPr="003B6FFB" w:rsidRDefault="003B6FFB" w:rsidP="003B6FFB">
      <w:pPr>
        <w:spacing w:line="360" w:lineRule="auto"/>
        <w:ind w:firstLine="709"/>
        <w:jc w:val="both"/>
        <w:rPr>
          <w:sz w:val="28"/>
          <w:szCs w:val="28"/>
        </w:rPr>
      </w:pPr>
      <w:r w:rsidRPr="003B6FFB">
        <w:rPr>
          <w:sz w:val="28"/>
          <w:szCs w:val="28"/>
        </w:rPr>
        <w:t xml:space="preserve">Родился в 1926 году в деревне </w:t>
      </w:r>
      <w:proofErr w:type="spellStart"/>
      <w:r w:rsidRPr="003B6FFB">
        <w:rPr>
          <w:sz w:val="28"/>
          <w:szCs w:val="28"/>
        </w:rPr>
        <w:t>Лукино</w:t>
      </w:r>
      <w:proofErr w:type="spellEnd"/>
      <w:r w:rsidRPr="003B6FFB">
        <w:rPr>
          <w:sz w:val="28"/>
          <w:szCs w:val="28"/>
        </w:rPr>
        <w:t xml:space="preserve"> </w:t>
      </w:r>
      <w:proofErr w:type="spellStart"/>
      <w:r w:rsidRPr="003B6FFB">
        <w:rPr>
          <w:sz w:val="28"/>
          <w:szCs w:val="28"/>
        </w:rPr>
        <w:t>Парфинского</w:t>
      </w:r>
      <w:proofErr w:type="spellEnd"/>
      <w:r w:rsidRPr="003B6FFB">
        <w:rPr>
          <w:sz w:val="28"/>
          <w:szCs w:val="28"/>
        </w:rPr>
        <w:t xml:space="preserve"> района Новгородской области. Когда началась война, он добыл винтовку и ушел в партизаны. Худенький, небольшого роста, он выглядел еще младше всех 14-ти лет. Под видом нищего Леня ходил по деревням, собирая необходимые данные о расположении фашистских войск и о количестве их боевой техники, а потом передавал эти сведения партизанам.</w:t>
      </w:r>
    </w:p>
    <w:p w:rsidR="003B6FFB" w:rsidRPr="003B6FFB" w:rsidRDefault="003B6FFB" w:rsidP="003B6FFB">
      <w:pPr>
        <w:spacing w:line="360" w:lineRule="auto"/>
        <w:ind w:firstLine="709"/>
        <w:jc w:val="both"/>
        <w:rPr>
          <w:sz w:val="28"/>
          <w:szCs w:val="28"/>
        </w:rPr>
      </w:pPr>
      <w:r w:rsidRPr="003B6FFB">
        <w:rPr>
          <w:sz w:val="28"/>
          <w:szCs w:val="28"/>
        </w:rPr>
        <w:t xml:space="preserve">В 1942 году он вступил в отряд. </w:t>
      </w:r>
      <w:proofErr w:type="gramStart"/>
      <w:r w:rsidRPr="003B6FFB">
        <w:rPr>
          <w:sz w:val="28"/>
          <w:szCs w:val="28"/>
        </w:rPr>
        <w:t xml:space="preserve">"Участвовал в 27 боевых операциях, истребил 78 немецких солдат и офицеров, взорвал 2 железнодорожных и 12 шоссейных мостов, подорвал 9 автомашин с боеприпасами... 12 августа в новом районе боевых действий бригады Голиков разбил легковую автомашину, в которой находился генерал-майор инженерных войск Ричард </w:t>
      </w:r>
      <w:proofErr w:type="spellStart"/>
      <w:r w:rsidRPr="003B6FFB">
        <w:rPr>
          <w:sz w:val="28"/>
          <w:szCs w:val="28"/>
        </w:rPr>
        <w:t>Виртц</w:t>
      </w:r>
      <w:proofErr w:type="spellEnd"/>
      <w:r w:rsidRPr="003B6FFB">
        <w:rPr>
          <w:sz w:val="28"/>
          <w:szCs w:val="28"/>
        </w:rPr>
        <w:t>, направляющийся из Пскова на Лугу", - такие данные содержатся в его наградном листке.</w:t>
      </w:r>
      <w:proofErr w:type="gramEnd"/>
    </w:p>
    <w:p w:rsidR="003B6FFB" w:rsidRPr="003B6FFB" w:rsidRDefault="003B6FFB" w:rsidP="003B6FFB">
      <w:pPr>
        <w:spacing w:line="360" w:lineRule="auto"/>
        <w:ind w:firstLine="709"/>
        <w:jc w:val="both"/>
        <w:rPr>
          <w:sz w:val="28"/>
          <w:szCs w:val="28"/>
        </w:rPr>
      </w:pPr>
      <w:r w:rsidRPr="003B6FFB">
        <w:rPr>
          <w:sz w:val="28"/>
          <w:szCs w:val="28"/>
        </w:rPr>
        <w:t>В региональном военном архиве сохранилось подлинное донесение Голикова с рассказом об обстоятельствах этого боя:</w:t>
      </w:r>
    </w:p>
    <w:p w:rsidR="003B6FFB" w:rsidRPr="003B6FFB" w:rsidRDefault="003B6FFB" w:rsidP="003B6FFB">
      <w:pPr>
        <w:spacing w:line="360" w:lineRule="auto"/>
        <w:ind w:firstLine="709"/>
        <w:jc w:val="both"/>
        <w:rPr>
          <w:sz w:val="28"/>
          <w:szCs w:val="28"/>
        </w:rPr>
      </w:pPr>
      <w:r w:rsidRPr="003B6FFB">
        <w:rPr>
          <w:sz w:val="28"/>
          <w:szCs w:val="28"/>
        </w:rPr>
        <w:t xml:space="preserve">"Вечером 12.08.42 г. мы, 6 человек партизан, выбрались на шоссе Псков-Луга и залегли недалеко от дер. Варницы. Ночью движения не было. Рассвело. Со стороны Пскова показалась маленькая легковая машина. Шла быстро, но у мостика, где мы находились, машина тише. Партизан Васильев бросил противотанковую гранату, не попал. Вторую гранату бросил Петров Александр из канавы, попал </w:t>
      </w:r>
      <w:proofErr w:type="gramStart"/>
      <w:r w:rsidRPr="003B6FFB">
        <w:rPr>
          <w:sz w:val="28"/>
          <w:szCs w:val="28"/>
        </w:rPr>
        <w:t>в</w:t>
      </w:r>
      <w:proofErr w:type="gramEnd"/>
      <w:r w:rsidRPr="003B6FFB">
        <w:rPr>
          <w:sz w:val="28"/>
          <w:szCs w:val="28"/>
        </w:rPr>
        <w:t xml:space="preserve"> траверзу. Машина не сразу остановилась, а прошла еще метров 20 и почти поравнялась с нами. Из машины выскочили два офицера. Я дал очередь из автомата. Не попал. Офицер, </w:t>
      </w:r>
      <w:r w:rsidRPr="003B6FFB">
        <w:rPr>
          <w:sz w:val="28"/>
          <w:szCs w:val="28"/>
        </w:rPr>
        <w:lastRenderedPageBreak/>
        <w:t xml:space="preserve">сидевший за рулем, побежал через канаву в сторону леса. Я дал несколько очередей из своего ППШ. Попал врагу в шею и спину. Петров начал стрелять по второму офицеру, который все время оглядывался, кричал и отстреливался. Петров из винтовки убил этого офицера. Тогда вдвоем побежали к первому раненому офицеру. Сорвали погоны, взяли портфель, документы. В автомашине еще был тяжелый чемодан. Мы едва его стащили в кусты (в 150 метрах от шоссе). Находясь еще у автомашины, мы услышали в соседней деревне тревогу, звон, крик. Схватив портфель, погоны и три трофейных пистолета, мы побежали </w:t>
      </w:r>
      <w:proofErr w:type="gramStart"/>
      <w:r w:rsidRPr="003B6FFB">
        <w:rPr>
          <w:sz w:val="28"/>
          <w:szCs w:val="28"/>
        </w:rPr>
        <w:t>к</w:t>
      </w:r>
      <w:proofErr w:type="gramEnd"/>
      <w:r w:rsidRPr="003B6FFB">
        <w:rPr>
          <w:sz w:val="28"/>
          <w:szCs w:val="28"/>
        </w:rPr>
        <w:t xml:space="preserve"> своим…".</w:t>
      </w:r>
    </w:p>
    <w:p w:rsidR="003B6FFB" w:rsidRDefault="003B6FFB" w:rsidP="003B6FFB">
      <w:pPr>
        <w:spacing w:line="360" w:lineRule="auto"/>
        <w:ind w:firstLine="709"/>
        <w:jc w:val="both"/>
        <w:rPr>
          <w:sz w:val="28"/>
          <w:szCs w:val="28"/>
        </w:rPr>
      </w:pPr>
      <w:r w:rsidRPr="003B6FFB">
        <w:rPr>
          <w:sz w:val="28"/>
          <w:szCs w:val="28"/>
        </w:rPr>
        <w:t>За этот подвиг Леня был представлен к высшей правительственной награде - медали "Золотая звезда" и званию Героя Советского Союза. Но получить их не успел. С декабря 1942-го по январь 1943 года партизанский отряд, в котором находился Голиков, с жестокими боями выходил из окружения. Выжить удалось лишь нескольким, но Лени среди них не было: он погиб в бою с карательным отрядом фашистов 24 января 1943 года у деревни Острая Лука Псковской области, не дожив до 17 лет.</w:t>
      </w:r>
    </w:p>
    <w:p w:rsidR="00395053" w:rsidRDefault="00395053" w:rsidP="00395053">
      <w:pPr>
        <w:pStyle w:val="a9"/>
        <w:numPr>
          <w:ilvl w:val="0"/>
          <w:numId w:val="19"/>
        </w:numPr>
        <w:spacing w:line="360" w:lineRule="auto"/>
        <w:jc w:val="center"/>
        <w:rPr>
          <w:b/>
          <w:sz w:val="28"/>
          <w:szCs w:val="28"/>
        </w:rPr>
      </w:pPr>
      <w:proofErr w:type="spellStart"/>
      <w:r w:rsidRPr="00395053">
        <w:rPr>
          <w:b/>
          <w:sz w:val="28"/>
          <w:szCs w:val="28"/>
        </w:rPr>
        <w:t>Аршалуйс</w:t>
      </w:r>
      <w:proofErr w:type="spellEnd"/>
      <w:r w:rsidRPr="00395053">
        <w:rPr>
          <w:b/>
          <w:sz w:val="28"/>
          <w:szCs w:val="28"/>
        </w:rPr>
        <w:t xml:space="preserve"> </w:t>
      </w:r>
      <w:proofErr w:type="spellStart"/>
      <w:r w:rsidRPr="00395053">
        <w:rPr>
          <w:b/>
          <w:sz w:val="28"/>
          <w:szCs w:val="28"/>
        </w:rPr>
        <w:t>Ханжиян</w:t>
      </w:r>
      <w:proofErr w:type="spellEnd"/>
    </w:p>
    <w:p w:rsidR="009F6605" w:rsidRPr="009F6605" w:rsidRDefault="009F6605" w:rsidP="009F6605">
      <w:pPr>
        <w:spacing w:line="360" w:lineRule="auto"/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235100" cy="1541721"/>
            <wp:effectExtent l="19050" t="0" r="3150" b="0"/>
            <wp:docPr id="31" name="Рисунок 31" descr="http://www.sovet.korenovsk.ru/wp-content/uploads/2012/02/1E5J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ovet.korenovsk.ru/wp-content/uploads/2012/02/1E5J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05" cy="154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5443" cy="2286000"/>
            <wp:effectExtent l="19050" t="0" r="0" b="0"/>
            <wp:docPr id="34" name="Рисунок 34" descr="http://mediarelease.ru/uploads/posts/2014-12/1418049679_nl7nze29q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diarelease.ru/uploads/posts/2014-12/1418049679_nl7nze29qv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36" cy="22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7292" cy="2179674"/>
            <wp:effectExtent l="19050" t="0" r="0" b="0"/>
            <wp:docPr id="37" name="Рисунок 37" descr="http://s10.stc.all.kpcdn.net/share/i/4/1028442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10.stc.all.kpcdn.net/share/i/4/1028442/wx10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83" cy="217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53" w:rsidRPr="00395053" w:rsidRDefault="00395053" w:rsidP="00395053">
      <w:pPr>
        <w:spacing w:line="360" w:lineRule="auto"/>
        <w:ind w:firstLine="709"/>
        <w:jc w:val="both"/>
        <w:rPr>
          <w:sz w:val="28"/>
          <w:szCs w:val="28"/>
        </w:rPr>
      </w:pPr>
      <w:r w:rsidRPr="00395053">
        <w:rPr>
          <w:sz w:val="28"/>
          <w:szCs w:val="28"/>
        </w:rPr>
        <w:t xml:space="preserve">Полвека жизни </w:t>
      </w:r>
      <w:proofErr w:type="spellStart"/>
      <w:r w:rsidRPr="00395053">
        <w:rPr>
          <w:sz w:val="28"/>
          <w:szCs w:val="28"/>
        </w:rPr>
        <w:t>Аршалуйс</w:t>
      </w:r>
      <w:proofErr w:type="spellEnd"/>
      <w:r w:rsidRPr="00395053">
        <w:rPr>
          <w:sz w:val="28"/>
          <w:szCs w:val="28"/>
        </w:rPr>
        <w:t xml:space="preserve"> </w:t>
      </w:r>
      <w:proofErr w:type="spellStart"/>
      <w:r w:rsidRPr="00395053">
        <w:rPr>
          <w:sz w:val="28"/>
          <w:szCs w:val="28"/>
        </w:rPr>
        <w:t>Ханжиян</w:t>
      </w:r>
      <w:proofErr w:type="spellEnd"/>
      <w:r w:rsidRPr="00395053">
        <w:rPr>
          <w:sz w:val="28"/>
          <w:szCs w:val="28"/>
        </w:rPr>
        <w:t xml:space="preserve"> — худощавая женщина с грустными карими глазами — отдала могилам солдат, умерших у нее на руках. </w:t>
      </w:r>
    </w:p>
    <w:p w:rsidR="00395053" w:rsidRPr="00395053" w:rsidRDefault="00395053" w:rsidP="00395053">
      <w:pPr>
        <w:spacing w:line="360" w:lineRule="auto"/>
        <w:ind w:firstLine="709"/>
        <w:jc w:val="both"/>
        <w:rPr>
          <w:sz w:val="28"/>
          <w:szCs w:val="28"/>
        </w:rPr>
      </w:pPr>
      <w:r w:rsidRPr="00395053">
        <w:rPr>
          <w:sz w:val="28"/>
          <w:szCs w:val="28"/>
        </w:rPr>
        <w:t xml:space="preserve">Оказавшись летом 1942 года на линии фронта, она неделями ухаживала за ранеными, подносила воду, ободряла их ласковым словом. Тогда же дала зарок: не оставлять бойцов и после их смерти. Отказывала женихам и отмахивалась от уговоров братьев переселиться в ближайшее село, где хотя бы есть свет и вода. </w:t>
      </w:r>
      <w:proofErr w:type="spellStart"/>
      <w:r w:rsidRPr="00395053">
        <w:rPr>
          <w:sz w:val="28"/>
          <w:szCs w:val="28"/>
        </w:rPr>
        <w:t>Аршалуйс</w:t>
      </w:r>
      <w:proofErr w:type="spellEnd"/>
      <w:r w:rsidRPr="00395053">
        <w:rPr>
          <w:sz w:val="28"/>
          <w:szCs w:val="28"/>
        </w:rPr>
        <w:t xml:space="preserve"> </w:t>
      </w:r>
      <w:proofErr w:type="spellStart"/>
      <w:r w:rsidRPr="00395053">
        <w:rPr>
          <w:sz w:val="28"/>
          <w:szCs w:val="28"/>
        </w:rPr>
        <w:t>Кеворковна</w:t>
      </w:r>
      <w:proofErr w:type="spellEnd"/>
      <w:r w:rsidRPr="00395053">
        <w:rPr>
          <w:sz w:val="28"/>
          <w:szCs w:val="28"/>
        </w:rPr>
        <w:t xml:space="preserve"> так навсегда и осталась невестой сотен ребят, нашедших последний приют в кавказских горах</w:t>
      </w:r>
    </w:p>
    <w:p w:rsidR="00395053" w:rsidRPr="00395053" w:rsidRDefault="00395053" w:rsidP="00395053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95053">
        <w:rPr>
          <w:sz w:val="28"/>
          <w:szCs w:val="28"/>
        </w:rPr>
        <w:lastRenderedPageBreak/>
        <w:t>Аршалуйс</w:t>
      </w:r>
      <w:proofErr w:type="spellEnd"/>
      <w:r w:rsidRPr="00395053">
        <w:rPr>
          <w:sz w:val="28"/>
          <w:szCs w:val="28"/>
        </w:rPr>
        <w:t xml:space="preserve">, потеряв родителей, со времен войны жила одна под Горячим Ключом и охраняла братские могилы солдат, не пропустивших фашистов к Чёрному и Каспийскому морям. Обыкновенная человеческая клятва заставила её остаться в лесной глуши, променяв мирские блага на полное уединение. Рассказывают, что однажды пришли на хутор </w:t>
      </w:r>
      <w:proofErr w:type="spellStart"/>
      <w:r w:rsidRPr="00395053">
        <w:rPr>
          <w:sz w:val="28"/>
          <w:szCs w:val="28"/>
        </w:rPr>
        <w:t>Поднависла</w:t>
      </w:r>
      <w:proofErr w:type="spellEnd"/>
      <w:r w:rsidRPr="00395053">
        <w:rPr>
          <w:sz w:val="28"/>
          <w:szCs w:val="28"/>
        </w:rPr>
        <w:t xml:space="preserve"> бульдозеры для строительства дороги. Им навстречу вышла пожилая женщина с охотничьим ружьём и, дав два предупредительных выстрела, повернула технику назад. «Нельзя! Здесь спят солдаты…» Строители пытались выяснить, по какому праву она распоряжается. «Имею такое право, – ответила женщина. – Я слово солдатам дала».</w:t>
      </w:r>
    </w:p>
    <w:p w:rsidR="00395053" w:rsidRPr="00395053" w:rsidRDefault="00395053" w:rsidP="00395053">
      <w:pPr>
        <w:spacing w:line="360" w:lineRule="auto"/>
        <w:ind w:firstLine="709"/>
        <w:jc w:val="both"/>
        <w:rPr>
          <w:sz w:val="28"/>
          <w:szCs w:val="28"/>
        </w:rPr>
      </w:pPr>
      <w:r w:rsidRPr="00395053">
        <w:rPr>
          <w:sz w:val="28"/>
          <w:szCs w:val="28"/>
        </w:rPr>
        <w:t xml:space="preserve">До 1997 года, до самой смерти, </w:t>
      </w:r>
      <w:proofErr w:type="spellStart"/>
      <w:r w:rsidRPr="00395053">
        <w:rPr>
          <w:sz w:val="28"/>
          <w:szCs w:val="28"/>
        </w:rPr>
        <w:t>Аршалуйс</w:t>
      </w:r>
      <w:proofErr w:type="spellEnd"/>
      <w:r w:rsidRPr="00395053">
        <w:rPr>
          <w:sz w:val="28"/>
          <w:szCs w:val="28"/>
        </w:rPr>
        <w:t xml:space="preserve"> (имя по-армянски означает «свет звезды») несла свой крест. Со временем на месте братских могил на берегу реки появился мемориальный комплекс, на котором надпись: «Бессмертен твой подвиг, советский народ», а ниже – фамилии похороненных здесь 98 солдат. Родные погибших и те, кого выходила </w:t>
      </w:r>
      <w:proofErr w:type="spellStart"/>
      <w:r w:rsidRPr="00395053">
        <w:rPr>
          <w:sz w:val="28"/>
          <w:szCs w:val="28"/>
        </w:rPr>
        <w:t>Аршалуйс</w:t>
      </w:r>
      <w:proofErr w:type="spellEnd"/>
      <w:r w:rsidRPr="00395053">
        <w:rPr>
          <w:sz w:val="28"/>
          <w:szCs w:val="28"/>
        </w:rPr>
        <w:t>, приезжают сюда поклониться памяти и подвигу прошлого.</w:t>
      </w:r>
    </w:p>
    <w:p w:rsidR="00395053" w:rsidRPr="00395053" w:rsidRDefault="00395053" w:rsidP="00395053">
      <w:pPr>
        <w:spacing w:line="360" w:lineRule="auto"/>
        <w:ind w:firstLine="709"/>
        <w:jc w:val="both"/>
        <w:rPr>
          <w:sz w:val="28"/>
          <w:szCs w:val="28"/>
        </w:rPr>
      </w:pPr>
      <w:r w:rsidRPr="00395053">
        <w:rPr>
          <w:sz w:val="28"/>
          <w:szCs w:val="28"/>
        </w:rPr>
        <w:t xml:space="preserve">На 85-м году </w:t>
      </w:r>
      <w:proofErr w:type="spellStart"/>
      <w:r w:rsidRPr="00395053">
        <w:rPr>
          <w:sz w:val="28"/>
          <w:szCs w:val="28"/>
        </w:rPr>
        <w:t>Аршалуйс</w:t>
      </w:r>
      <w:proofErr w:type="spellEnd"/>
      <w:r w:rsidRPr="00395053">
        <w:rPr>
          <w:sz w:val="28"/>
          <w:szCs w:val="28"/>
        </w:rPr>
        <w:t xml:space="preserve"> </w:t>
      </w:r>
      <w:proofErr w:type="spellStart"/>
      <w:r w:rsidRPr="00395053">
        <w:rPr>
          <w:sz w:val="28"/>
          <w:szCs w:val="28"/>
        </w:rPr>
        <w:t>Кеворковна</w:t>
      </w:r>
      <w:proofErr w:type="spellEnd"/>
      <w:r w:rsidRPr="00395053">
        <w:rPr>
          <w:sz w:val="28"/>
          <w:szCs w:val="28"/>
        </w:rPr>
        <w:t xml:space="preserve"> ушла из жизни и по завещанию была похоронена рядом с дорогими для неё могилами.</w:t>
      </w:r>
    </w:p>
    <w:p w:rsidR="00395053" w:rsidRDefault="00F37C33" w:rsidP="00F37C33">
      <w:pPr>
        <w:pStyle w:val="a9"/>
        <w:numPr>
          <w:ilvl w:val="0"/>
          <w:numId w:val="19"/>
        </w:numPr>
        <w:spacing w:line="360" w:lineRule="auto"/>
        <w:jc w:val="center"/>
        <w:rPr>
          <w:b/>
          <w:sz w:val="28"/>
          <w:szCs w:val="28"/>
        </w:rPr>
      </w:pPr>
      <w:r w:rsidRPr="00F37C33">
        <w:rPr>
          <w:b/>
          <w:sz w:val="28"/>
          <w:szCs w:val="28"/>
        </w:rPr>
        <w:t>Ленинградский зоопарк</w:t>
      </w:r>
    </w:p>
    <w:p w:rsidR="00761DCB" w:rsidRPr="00761DCB" w:rsidRDefault="00761DCB" w:rsidP="00761DCB">
      <w:pPr>
        <w:ind w:left="360"/>
        <w:jc w:val="both"/>
        <w:rPr>
          <w:sz w:val="28"/>
          <w:szCs w:val="28"/>
        </w:rPr>
      </w:pPr>
      <w:r w:rsidRPr="00D37081">
        <w:rPr>
          <w:noProof/>
        </w:rPr>
        <w:drawing>
          <wp:inline distT="0" distB="0" distL="0" distR="0">
            <wp:extent cx="1761055" cy="1200150"/>
            <wp:effectExtent l="19050" t="0" r="0" b="0"/>
            <wp:docPr id="6" name="Рисунок 4" descr="http://www.zoopicture.ru/assets/2013/08/Postc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oopicture.ru/assets/2013/08/Postcard_s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11" cy="120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081">
        <w:rPr>
          <w:noProof/>
        </w:rPr>
        <w:drawing>
          <wp:inline distT="0" distB="0" distL="0" distR="0">
            <wp:extent cx="2296616" cy="1648047"/>
            <wp:effectExtent l="19050" t="0" r="8434" b="0"/>
            <wp:docPr id="14" name="Рисунок 7" descr="http://www.zoopicture.ru/assets/2013/08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oopicture.ru/assets/2013/08/1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75" cy="164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081">
        <w:rPr>
          <w:noProof/>
        </w:rPr>
        <w:drawing>
          <wp:inline distT="0" distB="0" distL="0" distR="0">
            <wp:extent cx="1809750" cy="1317664"/>
            <wp:effectExtent l="19050" t="0" r="0" b="0"/>
            <wp:docPr id="15" name="Рисунок 10" descr="В Ленинградском зоопарке вспоминают, как пережили военные год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Ленинградском зоопарке вспоминают, как пережили военные годы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33" cy="13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CB" w:rsidRPr="00761DCB" w:rsidRDefault="00761DCB" w:rsidP="00761DCB">
      <w:pPr>
        <w:ind w:left="360"/>
        <w:jc w:val="both"/>
        <w:rPr>
          <w:sz w:val="28"/>
          <w:szCs w:val="28"/>
        </w:rPr>
      </w:pPr>
      <w:r w:rsidRPr="00D37081">
        <w:rPr>
          <w:noProof/>
        </w:rPr>
        <w:drawing>
          <wp:inline distT="0" distB="0" distL="0" distR="0">
            <wp:extent cx="2724956" cy="1476719"/>
            <wp:effectExtent l="19050" t="0" r="0" b="0"/>
            <wp:docPr id="12" name="Рисунок 13" descr="http://static.zakon.kz/uploads/posts/2014-01/thumbs/1390454157_spbzo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zakon.kz/uploads/posts/2014-01/thumbs/1390454157_spbzoo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40" cy="147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CB" w:rsidRPr="00761DCB" w:rsidRDefault="00761DCB" w:rsidP="00761DCB">
      <w:pPr>
        <w:spacing w:line="360" w:lineRule="auto"/>
        <w:ind w:left="360"/>
        <w:rPr>
          <w:b/>
          <w:sz w:val="28"/>
          <w:szCs w:val="28"/>
        </w:rPr>
      </w:pPr>
    </w:p>
    <w:p w:rsidR="00F37C33" w:rsidRPr="00F37C33" w:rsidRDefault="00F37C33" w:rsidP="00F37C33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lastRenderedPageBreak/>
        <w:t>Зоологический сад в Петербурге был основан ещё в 1865 году, всего на год позже, чем в Москве. Пережив упадок в начале XX века, к 1941 году Ленинградский зоосад стал одним из лучших не только в стране, но и в Европе.</w:t>
      </w:r>
    </w:p>
    <w:p w:rsidR="00F37C33" w:rsidRPr="00F37C33" w:rsidRDefault="00F37C33" w:rsidP="00F37C33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t xml:space="preserve">Когда грянула Великая Отечественная война, часть животных Ленинградского зоосада находилась в Витебске и оказалась под бомбёжками уже </w:t>
      </w:r>
      <w:proofErr w:type="gramStart"/>
      <w:r w:rsidRPr="00F37C33">
        <w:rPr>
          <w:sz w:val="28"/>
          <w:szCs w:val="28"/>
        </w:rPr>
        <w:t>в первые</w:t>
      </w:r>
      <w:proofErr w:type="gramEnd"/>
      <w:r w:rsidRPr="00F37C33">
        <w:rPr>
          <w:sz w:val="28"/>
          <w:szCs w:val="28"/>
        </w:rPr>
        <w:t xml:space="preserve"> дни войны. Кого-то, рискуя жизнью, спасли сотрудники зоосада, кто-то сгинул бесследно, как, например, американский крокодил.</w:t>
      </w:r>
    </w:p>
    <w:p w:rsidR="00F37C33" w:rsidRPr="00F37C33" w:rsidRDefault="00F37C33" w:rsidP="00F37C33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t>Сотрудники зоосада во главе с директором Николаем Соколовым боролись, как могли — восстанавливали разрушенные вольеры, лечили раненых, возвращали домой беглецов. Но страшнее всего был голод, охвативший Ленинград.</w:t>
      </w:r>
    </w:p>
    <w:p w:rsidR="00F37C33" w:rsidRPr="00F37C33" w:rsidRDefault="00F37C33" w:rsidP="00F37C33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t>Чем кормить животных, когда нечего есть людям? Как спасти зверей, когда сам еле стоишь на ногах от голода?</w:t>
      </w:r>
    </w:p>
    <w:p w:rsidR="00F37C33" w:rsidRPr="00F37C33" w:rsidRDefault="00F37C33" w:rsidP="00F37C33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t>Поначалу работники зоосада собирали трупы убитых при обстрелах лошадей, овощи на брошенных полях, под обстрелами умудрялись заготавливать сено, превращали в огороды, где выращивали траву для животных, всю свободную территорию.</w:t>
      </w:r>
    </w:p>
    <w:p w:rsidR="00F37C33" w:rsidRPr="00F37C33" w:rsidRDefault="00F37C33" w:rsidP="00F37C33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t>Медведей перевели на питание в виде фарша из овощей и травы. Хищный молодняк обманывали, кормя их смесью травы и жмыха, зашитой в шкурки кроликов, оставшихся с довоенных времен. Есть такое хищники не стали бы, но сверху эти муляжи обмазывали рыбьим жиром — и животные верили в то, что едят мясо.</w:t>
      </w:r>
    </w:p>
    <w:p w:rsidR="00F37C33" w:rsidRPr="00F37C33" w:rsidRDefault="00F37C33" w:rsidP="00F37C33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t>Хищных птиц кормили такими же муляжами, но с добавлением рыбы. Только беркут отказался «входить в положение». И тогда работники зоосада стали ловить для него крыс.</w:t>
      </w:r>
    </w:p>
    <w:p w:rsidR="00F37C33" w:rsidRPr="00F37C33" w:rsidRDefault="00F37C33" w:rsidP="00F37C33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t>Голодом и бомбёжками муки людей и зверей не ограничивались — с зимы 1941 года на территории зоосада перестали работать водопровод и канализация, не было электричества. На отопление вольеров пошли деревянные части расположенных рядом «американских горок».</w:t>
      </w:r>
    </w:p>
    <w:p w:rsidR="00F37C33" w:rsidRPr="00F37C33" w:rsidRDefault="00F37C33" w:rsidP="00F37C33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t>Летом 1942 года Ленинградский зоосад вновь принял посетителей. В то лето туда пришли около 7400 жителей города. Но дело не в числе, а в том, что сама новость об открытии зоосада укрепляла дух жителей зажатого в тиски блокады города.</w:t>
      </w:r>
    </w:p>
    <w:p w:rsidR="00761DCB" w:rsidRPr="003B6FFB" w:rsidRDefault="00F37C33" w:rsidP="001F470E">
      <w:pPr>
        <w:spacing w:line="360" w:lineRule="auto"/>
        <w:ind w:firstLine="709"/>
        <w:jc w:val="both"/>
        <w:rPr>
          <w:sz w:val="28"/>
          <w:szCs w:val="28"/>
        </w:rPr>
      </w:pPr>
      <w:r w:rsidRPr="00F37C33">
        <w:rPr>
          <w:sz w:val="28"/>
          <w:szCs w:val="28"/>
        </w:rPr>
        <w:lastRenderedPageBreak/>
        <w:t>Сотрудники Ленинградского зоосада, терпя страдания и лишения, боролись во имя будущего, которое обязательно должно настать после Победы. Будущего, в котором сохранённый несмотря ни на что зоосад важнее, чем собственная жизнь человека.</w:t>
      </w:r>
    </w:p>
    <w:p w:rsidR="001655D1" w:rsidRPr="00136B7B" w:rsidRDefault="001655D1" w:rsidP="001F470E">
      <w:pPr>
        <w:spacing w:line="360" w:lineRule="auto"/>
        <w:rPr>
          <w:b/>
          <w:sz w:val="28"/>
          <w:szCs w:val="28"/>
          <w:u w:val="single"/>
        </w:rPr>
      </w:pPr>
      <w:r w:rsidRPr="00136B7B">
        <w:rPr>
          <w:b/>
          <w:sz w:val="28"/>
          <w:szCs w:val="28"/>
          <w:u w:val="single"/>
        </w:rPr>
        <w:t>Бумеранги</w:t>
      </w:r>
    </w:p>
    <w:p w:rsidR="00DE45A2" w:rsidRDefault="001655D1" w:rsidP="00DE45A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08400" cy="2781300"/>
            <wp:effectExtent l="19050" t="0" r="6350" b="0"/>
            <wp:docPr id="2" name="Рисунок 1" descr="http://www.izlesem.org/vdo_img/687474703a2f2f692e7974696d672e636f6d2f76692f785465496173734e33304d2f687164656661756c742e6a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zlesem.org/vdo_img/687474703a2f2f692e7974696d672e636f6d2f76692f785465496173734e33304d2f687164656661756c742e6a70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7B" w:rsidRDefault="00136B7B" w:rsidP="00136B7B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36B7B">
        <w:rPr>
          <w:b/>
          <w:sz w:val="28"/>
          <w:szCs w:val="28"/>
          <w:u w:val="single"/>
        </w:rPr>
        <w:t>Работа в команде</w:t>
      </w:r>
    </w:p>
    <w:p w:rsidR="009470DD" w:rsidRPr="00136B7B" w:rsidRDefault="00136B7B" w:rsidP="00A621D5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569710" cy="4927283"/>
            <wp:effectExtent l="19050" t="0" r="2540" b="0"/>
            <wp:docPr id="4" name="Рисунок 4" descr="https://pp.vk.me/c636119/v636119476/32d46/KG7WeUHyt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6119/v636119476/32d46/KG7WeUHyt2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0DD" w:rsidRPr="00136B7B" w:rsidSect="00EC11EE">
      <w:headerReference w:type="default" r:id="rId30"/>
      <w:footerReference w:type="default" r:id="rId31"/>
      <w:pgSz w:w="11906" w:h="16838"/>
      <w:pgMar w:top="675" w:right="709" w:bottom="567" w:left="851" w:header="142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33F" w:rsidRDefault="00B4133F" w:rsidP="00A54D6D">
      <w:r>
        <w:separator/>
      </w:r>
    </w:p>
  </w:endnote>
  <w:endnote w:type="continuationSeparator" w:id="0">
    <w:p w:rsidR="00B4133F" w:rsidRDefault="00B4133F" w:rsidP="00A54D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86815"/>
      <w:docPartObj>
        <w:docPartGallery w:val="Page Numbers (Bottom of Page)"/>
        <w:docPartUnique/>
      </w:docPartObj>
    </w:sdtPr>
    <w:sdtContent>
      <w:p w:rsidR="00066323" w:rsidRDefault="008E2D7B">
        <w:pPr>
          <w:pStyle w:val="ac"/>
          <w:jc w:val="center"/>
        </w:pPr>
        <w:r>
          <w:fldChar w:fldCharType="begin"/>
        </w:r>
        <w:r w:rsidR="00066323">
          <w:instrText xml:space="preserve"> PAGE   \* MERGEFORMAT </w:instrText>
        </w:r>
        <w:r>
          <w:fldChar w:fldCharType="separate"/>
        </w:r>
        <w:r w:rsidR="00031C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6323" w:rsidRDefault="0006632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33F" w:rsidRDefault="00B4133F" w:rsidP="00A54D6D">
      <w:r>
        <w:separator/>
      </w:r>
    </w:p>
  </w:footnote>
  <w:footnote w:type="continuationSeparator" w:id="0">
    <w:p w:rsidR="00B4133F" w:rsidRDefault="00B4133F" w:rsidP="00A54D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323" w:rsidRDefault="0006632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844"/>
        </w:tabs>
        <w:ind w:left="284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204"/>
        </w:tabs>
        <w:ind w:left="320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924"/>
        </w:tabs>
        <w:ind w:left="392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284"/>
        </w:tabs>
        <w:ind w:left="428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5004"/>
        </w:tabs>
        <w:ind w:left="500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364"/>
        </w:tabs>
        <w:ind w:left="5364" w:hanging="360"/>
      </w:pPr>
      <w:rPr>
        <w:rFonts w:ascii="OpenSymbol" w:hAnsi="OpenSymbol" w:cs="OpenSymbol"/>
      </w:rPr>
    </w:lvl>
  </w:abstractNum>
  <w:abstractNum w:abstractNumId="2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497"/>
        </w:tabs>
        <w:ind w:left="2497" w:hanging="360"/>
      </w:pPr>
      <w:rPr>
        <w:rFonts w:ascii="OpenSymbol" w:hAnsi="OpenSymbol" w:cs="OpenSymbol"/>
      </w:rPr>
    </w:lvl>
    <w:lvl w:ilvl="2">
      <w:start w:val="1"/>
      <w:numFmt w:val="bullet"/>
      <w:lvlText w:val=""/>
      <w:lvlJc w:val="left"/>
      <w:pPr>
        <w:tabs>
          <w:tab w:val="num" w:pos="2857"/>
        </w:tabs>
        <w:ind w:left="2857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3217"/>
        </w:tabs>
        <w:ind w:left="321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577"/>
        </w:tabs>
        <w:ind w:left="357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937"/>
        </w:tabs>
        <w:ind w:left="393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297"/>
        </w:tabs>
        <w:ind w:left="429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657"/>
        </w:tabs>
        <w:ind w:left="465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017"/>
        </w:tabs>
        <w:ind w:left="5017" w:hanging="360"/>
      </w:pPr>
      <w:rPr>
        <w:rFonts w:ascii="OpenSymbol" w:hAnsi="OpenSymbol" w:cs="OpenSymbol"/>
      </w:rPr>
    </w:lvl>
  </w:abstractNum>
  <w:abstractNum w:abstractNumId="4">
    <w:nsid w:val="00000007"/>
    <w:multiLevelType w:val="multilevel"/>
    <w:tmpl w:val="00000007"/>
    <w:name w:val="WW8Num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136"/>
        </w:tabs>
        <w:ind w:left="213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496"/>
        </w:tabs>
        <w:ind w:left="249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216"/>
        </w:tabs>
        <w:ind w:left="321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576"/>
        </w:tabs>
        <w:ind w:left="357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296"/>
        </w:tabs>
        <w:ind w:left="429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656"/>
        </w:tabs>
        <w:ind w:left="4656" w:hanging="360"/>
      </w:pPr>
      <w:rPr>
        <w:rFonts w:ascii="OpenSymbol" w:hAnsi="OpenSymbol" w:cs="OpenSymbol"/>
      </w:rPr>
    </w:lvl>
  </w:abstractNum>
  <w:abstractNum w:abstractNumId="6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497"/>
        </w:tabs>
        <w:ind w:left="249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217"/>
        </w:tabs>
        <w:ind w:left="321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577"/>
        </w:tabs>
        <w:ind w:left="357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937"/>
        </w:tabs>
        <w:ind w:left="393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297"/>
        </w:tabs>
        <w:ind w:left="429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657"/>
        </w:tabs>
        <w:ind w:left="465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017"/>
        </w:tabs>
        <w:ind w:left="5017" w:hanging="360"/>
      </w:pPr>
      <w:rPr>
        <w:rFonts w:ascii="OpenSymbol" w:hAnsi="OpenSymbol" w:cs="OpenSymbol"/>
      </w:rPr>
    </w:lvl>
  </w:abstractNum>
  <w:abstractNum w:abstractNumId="7">
    <w:nsid w:val="02BD467A"/>
    <w:multiLevelType w:val="multilevel"/>
    <w:tmpl w:val="F2AAF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3D946E0"/>
    <w:multiLevelType w:val="hybridMultilevel"/>
    <w:tmpl w:val="99109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B67DAD"/>
    <w:multiLevelType w:val="hybridMultilevel"/>
    <w:tmpl w:val="3FD67E2E"/>
    <w:lvl w:ilvl="0" w:tplc="1D36F24C">
      <w:start w:val="1"/>
      <w:numFmt w:val="bullet"/>
      <w:lvlText w:val=""/>
      <w:lvlJc w:val="left"/>
      <w:pPr>
        <w:tabs>
          <w:tab w:val="num" w:pos="913"/>
        </w:tabs>
        <w:ind w:left="913" w:hanging="630"/>
      </w:pPr>
      <w:rPr>
        <w:rFonts w:ascii="Wingdings 2" w:hAnsi="Wingdings 2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0">
    <w:nsid w:val="0E840415"/>
    <w:multiLevelType w:val="hybridMultilevel"/>
    <w:tmpl w:val="4678E372"/>
    <w:lvl w:ilvl="0" w:tplc="03985EAC">
      <w:start w:val="1"/>
      <w:numFmt w:val="decimal"/>
      <w:lvlText w:val="6.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794400"/>
    <w:multiLevelType w:val="hybridMultilevel"/>
    <w:tmpl w:val="B51EDC98"/>
    <w:lvl w:ilvl="0" w:tplc="628863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FD437A"/>
    <w:multiLevelType w:val="multilevel"/>
    <w:tmpl w:val="A7DA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11600C"/>
    <w:multiLevelType w:val="hybridMultilevel"/>
    <w:tmpl w:val="269464A0"/>
    <w:lvl w:ilvl="0" w:tplc="72E2B3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23745DC"/>
    <w:multiLevelType w:val="hybridMultilevel"/>
    <w:tmpl w:val="99B40F62"/>
    <w:lvl w:ilvl="0" w:tplc="1EA85286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575E43"/>
    <w:multiLevelType w:val="multilevel"/>
    <w:tmpl w:val="FA64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B409EC"/>
    <w:multiLevelType w:val="multilevel"/>
    <w:tmpl w:val="A2D2C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9E6E3E"/>
    <w:multiLevelType w:val="hybridMultilevel"/>
    <w:tmpl w:val="DD4435DA"/>
    <w:lvl w:ilvl="0" w:tplc="7E5C1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63164F"/>
    <w:multiLevelType w:val="hybridMultilevel"/>
    <w:tmpl w:val="51DA89B8"/>
    <w:lvl w:ilvl="0" w:tplc="BD722DF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A32358C"/>
    <w:multiLevelType w:val="hybridMultilevel"/>
    <w:tmpl w:val="516E7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631960"/>
    <w:multiLevelType w:val="multilevel"/>
    <w:tmpl w:val="458A3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4D4302"/>
    <w:multiLevelType w:val="hybridMultilevel"/>
    <w:tmpl w:val="E9C81DF4"/>
    <w:lvl w:ilvl="0" w:tplc="0D2222B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17B5019"/>
    <w:multiLevelType w:val="hybridMultilevel"/>
    <w:tmpl w:val="8FEA9AF4"/>
    <w:lvl w:ilvl="0" w:tplc="937ED5C6">
      <w:start w:val="1"/>
      <w:numFmt w:val="decimal"/>
      <w:lvlText w:val="%1."/>
      <w:lvlJc w:val="left"/>
      <w:pPr>
        <w:ind w:left="11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7" w:hanging="360"/>
      </w:pPr>
    </w:lvl>
    <w:lvl w:ilvl="2" w:tplc="0419001B" w:tentative="1">
      <w:start w:val="1"/>
      <w:numFmt w:val="lowerRoman"/>
      <w:lvlText w:val="%3."/>
      <w:lvlJc w:val="right"/>
      <w:pPr>
        <w:ind w:left="2547" w:hanging="180"/>
      </w:pPr>
    </w:lvl>
    <w:lvl w:ilvl="3" w:tplc="0419000F" w:tentative="1">
      <w:start w:val="1"/>
      <w:numFmt w:val="decimal"/>
      <w:lvlText w:val="%4."/>
      <w:lvlJc w:val="left"/>
      <w:pPr>
        <w:ind w:left="3267" w:hanging="360"/>
      </w:pPr>
    </w:lvl>
    <w:lvl w:ilvl="4" w:tplc="04190019" w:tentative="1">
      <w:start w:val="1"/>
      <w:numFmt w:val="lowerLetter"/>
      <w:lvlText w:val="%5."/>
      <w:lvlJc w:val="left"/>
      <w:pPr>
        <w:ind w:left="3987" w:hanging="360"/>
      </w:pPr>
    </w:lvl>
    <w:lvl w:ilvl="5" w:tplc="0419001B" w:tentative="1">
      <w:start w:val="1"/>
      <w:numFmt w:val="lowerRoman"/>
      <w:lvlText w:val="%6."/>
      <w:lvlJc w:val="right"/>
      <w:pPr>
        <w:ind w:left="4707" w:hanging="180"/>
      </w:pPr>
    </w:lvl>
    <w:lvl w:ilvl="6" w:tplc="0419000F" w:tentative="1">
      <w:start w:val="1"/>
      <w:numFmt w:val="decimal"/>
      <w:lvlText w:val="%7."/>
      <w:lvlJc w:val="left"/>
      <w:pPr>
        <w:ind w:left="5427" w:hanging="360"/>
      </w:pPr>
    </w:lvl>
    <w:lvl w:ilvl="7" w:tplc="04190019" w:tentative="1">
      <w:start w:val="1"/>
      <w:numFmt w:val="lowerLetter"/>
      <w:lvlText w:val="%8."/>
      <w:lvlJc w:val="left"/>
      <w:pPr>
        <w:ind w:left="6147" w:hanging="360"/>
      </w:pPr>
    </w:lvl>
    <w:lvl w:ilvl="8" w:tplc="0419001B" w:tentative="1">
      <w:start w:val="1"/>
      <w:numFmt w:val="lowerRoman"/>
      <w:lvlText w:val="%9."/>
      <w:lvlJc w:val="right"/>
      <w:pPr>
        <w:ind w:left="6867" w:hanging="180"/>
      </w:pPr>
    </w:lvl>
  </w:abstractNum>
  <w:abstractNum w:abstractNumId="23">
    <w:nsid w:val="7B676770"/>
    <w:multiLevelType w:val="hybridMultilevel"/>
    <w:tmpl w:val="A22CD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C955F0"/>
    <w:multiLevelType w:val="hybridMultilevel"/>
    <w:tmpl w:val="A5845782"/>
    <w:lvl w:ilvl="0" w:tplc="599C0B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1"/>
  </w:num>
  <w:num w:numId="3">
    <w:abstractNumId w:val="17"/>
  </w:num>
  <w:num w:numId="4">
    <w:abstractNumId w:val="9"/>
  </w:num>
  <w:num w:numId="5">
    <w:abstractNumId w:val="8"/>
  </w:num>
  <w:num w:numId="6">
    <w:abstractNumId w:val="22"/>
  </w:num>
  <w:num w:numId="7">
    <w:abstractNumId w:val="24"/>
  </w:num>
  <w:num w:numId="8">
    <w:abstractNumId w:val="10"/>
  </w:num>
  <w:num w:numId="9">
    <w:abstractNumId w:val="0"/>
  </w:num>
  <w:num w:numId="10">
    <w:abstractNumId w:val="11"/>
  </w:num>
  <w:num w:numId="11">
    <w:abstractNumId w:val="18"/>
  </w:num>
  <w:num w:numId="12">
    <w:abstractNumId w:val="16"/>
  </w:num>
  <w:num w:numId="13">
    <w:abstractNumId w:val="20"/>
  </w:num>
  <w:num w:numId="14">
    <w:abstractNumId w:val="7"/>
  </w:num>
  <w:num w:numId="15">
    <w:abstractNumId w:val="12"/>
  </w:num>
  <w:num w:numId="16">
    <w:abstractNumId w:val="15"/>
  </w:num>
  <w:num w:numId="17">
    <w:abstractNumId w:val="23"/>
  </w:num>
  <w:num w:numId="18">
    <w:abstractNumId w:val="13"/>
  </w:num>
  <w:num w:numId="19">
    <w:abstractNumId w:val="1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323"/>
    <w:rsid w:val="00005857"/>
    <w:rsid w:val="000134F8"/>
    <w:rsid w:val="000150EA"/>
    <w:rsid w:val="00023582"/>
    <w:rsid w:val="00027E91"/>
    <w:rsid w:val="00031C49"/>
    <w:rsid w:val="00031CC8"/>
    <w:rsid w:val="00046B16"/>
    <w:rsid w:val="000532BC"/>
    <w:rsid w:val="00053C42"/>
    <w:rsid w:val="000566BA"/>
    <w:rsid w:val="000614F9"/>
    <w:rsid w:val="00066323"/>
    <w:rsid w:val="00067049"/>
    <w:rsid w:val="00083E3A"/>
    <w:rsid w:val="000848E8"/>
    <w:rsid w:val="00085DB8"/>
    <w:rsid w:val="00091BAD"/>
    <w:rsid w:val="00094461"/>
    <w:rsid w:val="00095B28"/>
    <w:rsid w:val="0009642B"/>
    <w:rsid w:val="000A4067"/>
    <w:rsid w:val="000B31D9"/>
    <w:rsid w:val="000D174C"/>
    <w:rsid w:val="000D29D9"/>
    <w:rsid w:val="000D2C5D"/>
    <w:rsid w:val="000D4B6D"/>
    <w:rsid w:val="000D6F5B"/>
    <w:rsid w:val="000E4A57"/>
    <w:rsid w:val="000E5E70"/>
    <w:rsid w:val="000E6044"/>
    <w:rsid w:val="000F5651"/>
    <w:rsid w:val="00100EEC"/>
    <w:rsid w:val="00103975"/>
    <w:rsid w:val="001117B3"/>
    <w:rsid w:val="00112D4A"/>
    <w:rsid w:val="001130B4"/>
    <w:rsid w:val="00122D75"/>
    <w:rsid w:val="00125449"/>
    <w:rsid w:val="001324E4"/>
    <w:rsid w:val="00136B7B"/>
    <w:rsid w:val="001434DB"/>
    <w:rsid w:val="00143971"/>
    <w:rsid w:val="00145281"/>
    <w:rsid w:val="00147FD5"/>
    <w:rsid w:val="00153F6A"/>
    <w:rsid w:val="001564C5"/>
    <w:rsid w:val="00157D4A"/>
    <w:rsid w:val="00161A3E"/>
    <w:rsid w:val="001655D1"/>
    <w:rsid w:val="00172793"/>
    <w:rsid w:val="00183F57"/>
    <w:rsid w:val="00183FEB"/>
    <w:rsid w:val="0019262F"/>
    <w:rsid w:val="00194D4F"/>
    <w:rsid w:val="001966A5"/>
    <w:rsid w:val="001A28AF"/>
    <w:rsid w:val="001B3EA3"/>
    <w:rsid w:val="001B4517"/>
    <w:rsid w:val="001B509F"/>
    <w:rsid w:val="001B5DFC"/>
    <w:rsid w:val="001B6EE8"/>
    <w:rsid w:val="001C4609"/>
    <w:rsid w:val="001C78D6"/>
    <w:rsid w:val="001D03D8"/>
    <w:rsid w:val="001D0741"/>
    <w:rsid w:val="001F470E"/>
    <w:rsid w:val="001F4F12"/>
    <w:rsid w:val="00217D10"/>
    <w:rsid w:val="00226ABF"/>
    <w:rsid w:val="002339F0"/>
    <w:rsid w:val="002367CC"/>
    <w:rsid w:val="002416A9"/>
    <w:rsid w:val="00251146"/>
    <w:rsid w:val="0025644C"/>
    <w:rsid w:val="002821F9"/>
    <w:rsid w:val="002A1681"/>
    <w:rsid w:val="002A1725"/>
    <w:rsid w:val="002A3E51"/>
    <w:rsid w:val="002A73AF"/>
    <w:rsid w:val="002B218D"/>
    <w:rsid w:val="002B56D9"/>
    <w:rsid w:val="002B6548"/>
    <w:rsid w:val="002C2CF9"/>
    <w:rsid w:val="002C456C"/>
    <w:rsid w:val="002D2A91"/>
    <w:rsid w:val="002D2A96"/>
    <w:rsid w:val="002E0D0A"/>
    <w:rsid w:val="002E0D1F"/>
    <w:rsid w:val="002E7D26"/>
    <w:rsid w:val="002F40FB"/>
    <w:rsid w:val="002F7570"/>
    <w:rsid w:val="003133B8"/>
    <w:rsid w:val="0032146E"/>
    <w:rsid w:val="003476AB"/>
    <w:rsid w:val="003578F4"/>
    <w:rsid w:val="00362E34"/>
    <w:rsid w:val="00364319"/>
    <w:rsid w:val="00370A9A"/>
    <w:rsid w:val="003741D1"/>
    <w:rsid w:val="003760EC"/>
    <w:rsid w:val="00376E86"/>
    <w:rsid w:val="00377A4D"/>
    <w:rsid w:val="00380FAB"/>
    <w:rsid w:val="003850C5"/>
    <w:rsid w:val="00386865"/>
    <w:rsid w:val="00387662"/>
    <w:rsid w:val="00387A85"/>
    <w:rsid w:val="00395053"/>
    <w:rsid w:val="003B6F78"/>
    <w:rsid w:val="003B6FFB"/>
    <w:rsid w:val="003B7DAF"/>
    <w:rsid w:val="003C0C7B"/>
    <w:rsid w:val="003C1C09"/>
    <w:rsid w:val="003D1576"/>
    <w:rsid w:val="003D3E2B"/>
    <w:rsid w:val="003F3DE6"/>
    <w:rsid w:val="003F5BAC"/>
    <w:rsid w:val="003F7637"/>
    <w:rsid w:val="00405814"/>
    <w:rsid w:val="0040669C"/>
    <w:rsid w:val="0043329B"/>
    <w:rsid w:val="004335D6"/>
    <w:rsid w:val="00440CA7"/>
    <w:rsid w:val="004441B1"/>
    <w:rsid w:val="00445A71"/>
    <w:rsid w:val="0044676B"/>
    <w:rsid w:val="00461326"/>
    <w:rsid w:val="004635B3"/>
    <w:rsid w:val="004638D4"/>
    <w:rsid w:val="00470B24"/>
    <w:rsid w:val="00471754"/>
    <w:rsid w:val="004840D4"/>
    <w:rsid w:val="00490BE7"/>
    <w:rsid w:val="00492E63"/>
    <w:rsid w:val="00495020"/>
    <w:rsid w:val="004A089E"/>
    <w:rsid w:val="004A4056"/>
    <w:rsid w:val="004B4FAB"/>
    <w:rsid w:val="004C2D95"/>
    <w:rsid w:val="004C7509"/>
    <w:rsid w:val="004D1256"/>
    <w:rsid w:val="004D7F07"/>
    <w:rsid w:val="004E5C35"/>
    <w:rsid w:val="004F068A"/>
    <w:rsid w:val="004F4DE3"/>
    <w:rsid w:val="005060F2"/>
    <w:rsid w:val="005205CE"/>
    <w:rsid w:val="0052179D"/>
    <w:rsid w:val="00521B37"/>
    <w:rsid w:val="00524650"/>
    <w:rsid w:val="00524A77"/>
    <w:rsid w:val="00525908"/>
    <w:rsid w:val="00535F1E"/>
    <w:rsid w:val="005414CA"/>
    <w:rsid w:val="0054329E"/>
    <w:rsid w:val="00551E80"/>
    <w:rsid w:val="0056292E"/>
    <w:rsid w:val="00562E3B"/>
    <w:rsid w:val="0056691C"/>
    <w:rsid w:val="005673A4"/>
    <w:rsid w:val="00581450"/>
    <w:rsid w:val="0059178B"/>
    <w:rsid w:val="00593ACC"/>
    <w:rsid w:val="00595439"/>
    <w:rsid w:val="00595BD3"/>
    <w:rsid w:val="005A0EAF"/>
    <w:rsid w:val="005A22D6"/>
    <w:rsid w:val="005A5950"/>
    <w:rsid w:val="005A5B83"/>
    <w:rsid w:val="005A687C"/>
    <w:rsid w:val="005B48BE"/>
    <w:rsid w:val="005C0EBB"/>
    <w:rsid w:val="005C52A8"/>
    <w:rsid w:val="005C7373"/>
    <w:rsid w:val="005D5C7F"/>
    <w:rsid w:val="005D6268"/>
    <w:rsid w:val="005E3552"/>
    <w:rsid w:val="00606699"/>
    <w:rsid w:val="00606D69"/>
    <w:rsid w:val="00607BA8"/>
    <w:rsid w:val="00612808"/>
    <w:rsid w:val="00612F10"/>
    <w:rsid w:val="00621243"/>
    <w:rsid w:val="006242F4"/>
    <w:rsid w:val="00634762"/>
    <w:rsid w:val="0063712A"/>
    <w:rsid w:val="00643A8D"/>
    <w:rsid w:val="0064483C"/>
    <w:rsid w:val="00647887"/>
    <w:rsid w:val="00652423"/>
    <w:rsid w:val="00654DE1"/>
    <w:rsid w:val="00655743"/>
    <w:rsid w:val="00664BE7"/>
    <w:rsid w:val="00677773"/>
    <w:rsid w:val="00686426"/>
    <w:rsid w:val="006874D0"/>
    <w:rsid w:val="00694FEF"/>
    <w:rsid w:val="006970C0"/>
    <w:rsid w:val="006A60BB"/>
    <w:rsid w:val="006A661D"/>
    <w:rsid w:val="006B1C29"/>
    <w:rsid w:val="006B29A6"/>
    <w:rsid w:val="006B2BA0"/>
    <w:rsid w:val="006B64D9"/>
    <w:rsid w:val="006C3A81"/>
    <w:rsid w:val="006C4924"/>
    <w:rsid w:val="006D7149"/>
    <w:rsid w:val="006E09A3"/>
    <w:rsid w:val="006E525E"/>
    <w:rsid w:val="006E7967"/>
    <w:rsid w:val="006F1860"/>
    <w:rsid w:val="006F37C8"/>
    <w:rsid w:val="006F3EA0"/>
    <w:rsid w:val="006F73BF"/>
    <w:rsid w:val="0070058F"/>
    <w:rsid w:val="007005D0"/>
    <w:rsid w:val="00700FA7"/>
    <w:rsid w:val="00702517"/>
    <w:rsid w:val="0070352C"/>
    <w:rsid w:val="00704036"/>
    <w:rsid w:val="00705BB8"/>
    <w:rsid w:val="007232EA"/>
    <w:rsid w:val="00723CCF"/>
    <w:rsid w:val="00725A08"/>
    <w:rsid w:val="00725ACD"/>
    <w:rsid w:val="00727A67"/>
    <w:rsid w:val="007331AD"/>
    <w:rsid w:val="00736DDB"/>
    <w:rsid w:val="007416F6"/>
    <w:rsid w:val="00743F20"/>
    <w:rsid w:val="00745EF4"/>
    <w:rsid w:val="00761DCB"/>
    <w:rsid w:val="007650E8"/>
    <w:rsid w:val="00770AD8"/>
    <w:rsid w:val="00771C96"/>
    <w:rsid w:val="00773DAD"/>
    <w:rsid w:val="0077669D"/>
    <w:rsid w:val="00783DBA"/>
    <w:rsid w:val="00786576"/>
    <w:rsid w:val="007B1DF1"/>
    <w:rsid w:val="007B7700"/>
    <w:rsid w:val="007C588D"/>
    <w:rsid w:val="007D4299"/>
    <w:rsid w:val="007F00D3"/>
    <w:rsid w:val="00805406"/>
    <w:rsid w:val="00811A22"/>
    <w:rsid w:val="008127DC"/>
    <w:rsid w:val="00816F14"/>
    <w:rsid w:val="00822296"/>
    <w:rsid w:val="008262D3"/>
    <w:rsid w:val="008276C2"/>
    <w:rsid w:val="008312DF"/>
    <w:rsid w:val="008334DC"/>
    <w:rsid w:val="00837876"/>
    <w:rsid w:val="00840FBF"/>
    <w:rsid w:val="0084239A"/>
    <w:rsid w:val="00843D8C"/>
    <w:rsid w:val="00850F2E"/>
    <w:rsid w:val="00852711"/>
    <w:rsid w:val="008609DA"/>
    <w:rsid w:val="00880D15"/>
    <w:rsid w:val="00881783"/>
    <w:rsid w:val="00884262"/>
    <w:rsid w:val="00885045"/>
    <w:rsid w:val="00885721"/>
    <w:rsid w:val="00886038"/>
    <w:rsid w:val="008904E2"/>
    <w:rsid w:val="00897FBF"/>
    <w:rsid w:val="008A2659"/>
    <w:rsid w:val="008A4B4A"/>
    <w:rsid w:val="008B5988"/>
    <w:rsid w:val="008D7CA7"/>
    <w:rsid w:val="008E2D7B"/>
    <w:rsid w:val="008E5DD2"/>
    <w:rsid w:val="008F29AF"/>
    <w:rsid w:val="008F39FE"/>
    <w:rsid w:val="009066D7"/>
    <w:rsid w:val="00906D55"/>
    <w:rsid w:val="00915366"/>
    <w:rsid w:val="00941E3E"/>
    <w:rsid w:val="009470DD"/>
    <w:rsid w:val="0095738E"/>
    <w:rsid w:val="0096431B"/>
    <w:rsid w:val="00970903"/>
    <w:rsid w:val="009713A4"/>
    <w:rsid w:val="00985259"/>
    <w:rsid w:val="0098609D"/>
    <w:rsid w:val="009A49BC"/>
    <w:rsid w:val="009B31DF"/>
    <w:rsid w:val="009C5906"/>
    <w:rsid w:val="009D6F22"/>
    <w:rsid w:val="009E5641"/>
    <w:rsid w:val="009E68E8"/>
    <w:rsid w:val="009F37C1"/>
    <w:rsid w:val="009F3F78"/>
    <w:rsid w:val="009F3F88"/>
    <w:rsid w:val="009F6605"/>
    <w:rsid w:val="009F6B15"/>
    <w:rsid w:val="00A019D0"/>
    <w:rsid w:val="00A066E0"/>
    <w:rsid w:val="00A1075A"/>
    <w:rsid w:val="00A1781D"/>
    <w:rsid w:val="00A367B5"/>
    <w:rsid w:val="00A40FBA"/>
    <w:rsid w:val="00A426F2"/>
    <w:rsid w:val="00A4589D"/>
    <w:rsid w:val="00A52A04"/>
    <w:rsid w:val="00A54D6D"/>
    <w:rsid w:val="00A55068"/>
    <w:rsid w:val="00A5613A"/>
    <w:rsid w:val="00A621D5"/>
    <w:rsid w:val="00A6537D"/>
    <w:rsid w:val="00A66D78"/>
    <w:rsid w:val="00A705DB"/>
    <w:rsid w:val="00A7322A"/>
    <w:rsid w:val="00A81741"/>
    <w:rsid w:val="00A81F3E"/>
    <w:rsid w:val="00A907D1"/>
    <w:rsid w:val="00AA123A"/>
    <w:rsid w:val="00AA16F8"/>
    <w:rsid w:val="00AB2ECA"/>
    <w:rsid w:val="00AB6243"/>
    <w:rsid w:val="00AB7D2D"/>
    <w:rsid w:val="00AC4C13"/>
    <w:rsid w:val="00AC6114"/>
    <w:rsid w:val="00AD2480"/>
    <w:rsid w:val="00AD69C8"/>
    <w:rsid w:val="00AE001D"/>
    <w:rsid w:val="00AF00F6"/>
    <w:rsid w:val="00AF039E"/>
    <w:rsid w:val="00AF3063"/>
    <w:rsid w:val="00B212BF"/>
    <w:rsid w:val="00B22826"/>
    <w:rsid w:val="00B24DA9"/>
    <w:rsid w:val="00B2554A"/>
    <w:rsid w:val="00B34742"/>
    <w:rsid w:val="00B347F5"/>
    <w:rsid w:val="00B3541A"/>
    <w:rsid w:val="00B4133F"/>
    <w:rsid w:val="00B50C99"/>
    <w:rsid w:val="00B5113E"/>
    <w:rsid w:val="00B518C1"/>
    <w:rsid w:val="00B518D2"/>
    <w:rsid w:val="00B57D3D"/>
    <w:rsid w:val="00B57EF9"/>
    <w:rsid w:val="00B6187B"/>
    <w:rsid w:val="00B64C98"/>
    <w:rsid w:val="00B70599"/>
    <w:rsid w:val="00B71593"/>
    <w:rsid w:val="00B71E1E"/>
    <w:rsid w:val="00B851DB"/>
    <w:rsid w:val="00B853BD"/>
    <w:rsid w:val="00B87534"/>
    <w:rsid w:val="00BA76A7"/>
    <w:rsid w:val="00BB3F66"/>
    <w:rsid w:val="00BC3653"/>
    <w:rsid w:val="00BC3AC1"/>
    <w:rsid w:val="00BC6DAA"/>
    <w:rsid w:val="00BF3875"/>
    <w:rsid w:val="00BF3D57"/>
    <w:rsid w:val="00BF4CA0"/>
    <w:rsid w:val="00BF5C5F"/>
    <w:rsid w:val="00BF7757"/>
    <w:rsid w:val="00C00B12"/>
    <w:rsid w:val="00C01AD2"/>
    <w:rsid w:val="00C0542F"/>
    <w:rsid w:val="00C10591"/>
    <w:rsid w:val="00C10623"/>
    <w:rsid w:val="00C17899"/>
    <w:rsid w:val="00C20F05"/>
    <w:rsid w:val="00C22B5A"/>
    <w:rsid w:val="00C26336"/>
    <w:rsid w:val="00C32E93"/>
    <w:rsid w:val="00C34CC0"/>
    <w:rsid w:val="00C36D7F"/>
    <w:rsid w:val="00C41309"/>
    <w:rsid w:val="00C44056"/>
    <w:rsid w:val="00C47BD3"/>
    <w:rsid w:val="00C51B85"/>
    <w:rsid w:val="00C61CF0"/>
    <w:rsid w:val="00C642D6"/>
    <w:rsid w:val="00C77614"/>
    <w:rsid w:val="00C85028"/>
    <w:rsid w:val="00CA0FF2"/>
    <w:rsid w:val="00CA6D24"/>
    <w:rsid w:val="00CB0EDE"/>
    <w:rsid w:val="00CB2C91"/>
    <w:rsid w:val="00CC3D2D"/>
    <w:rsid w:val="00CD44A3"/>
    <w:rsid w:val="00CD7405"/>
    <w:rsid w:val="00CE7260"/>
    <w:rsid w:val="00CF1C45"/>
    <w:rsid w:val="00D00353"/>
    <w:rsid w:val="00D03B4E"/>
    <w:rsid w:val="00D03E00"/>
    <w:rsid w:val="00D063B4"/>
    <w:rsid w:val="00D173DE"/>
    <w:rsid w:val="00D22F07"/>
    <w:rsid w:val="00D24BB2"/>
    <w:rsid w:val="00D328F1"/>
    <w:rsid w:val="00D34B84"/>
    <w:rsid w:val="00D372AB"/>
    <w:rsid w:val="00D43058"/>
    <w:rsid w:val="00D46323"/>
    <w:rsid w:val="00D5100F"/>
    <w:rsid w:val="00D54839"/>
    <w:rsid w:val="00D625C8"/>
    <w:rsid w:val="00D62EA7"/>
    <w:rsid w:val="00D66682"/>
    <w:rsid w:val="00D737B2"/>
    <w:rsid w:val="00D73D39"/>
    <w:rsid w:val="00D814BA"/>
    <w:rsid w:val="00D93708"/>
    <w:rsid w:val="00DA1118"/>
    <w:rsid w:val="00DA2F72"/>
    <w:rsid w:val="00DA31BC"/>
    <w:rsid w:val="00DA4651"/>
    <w:rsid w:val="00DA66FA"/>
    <w:rsid w:val="00DA6EC0"/>
    <w:rsid w:val="00DB47E5"/>
    <w:rsid w:val="00DC7192"/>
    <w:rsid w:val="00DD4309"/>
    <w:rsid w:val="00DD65EE"/>
    <w:rsid w:val="00DD6D50"/>
    <w:rsid w:val="00DD7321"/>
    <w:rsid w:val="00DD74B5"/>
    <w:rsid w:val="00DE16DB"/>
    <w:rsid w:val="00DE45A2"/>
    <w:rsid w:val="00DF1C09"/>
    <w:rsid w:val="00E01572"/>
    <w:rsid w:val="00E246EB"/>
    <w:rsid w:val="00E333D8"/>
    <w:rsid w:val="00E365A7"/>
    <w:rsid w:val="00E42BED"/>
    <w:rsid w:val="00E43FAC"/>
    <w:rsid w:val="00E44B8D"/>
    <w:rsid w:val="00E52FE3"/>
    <w:rsid w:val="00E717BF"/>
    <w:rsid w:val="00E85CC4"/>
    <w:rsid w:val="00E86096"/>
    <w:rsid w:val="00E90962"/>
    <w:rsid w:val="00E91849"/>
    <w:rsid w:val="00E945F8"/>
    <w:rsid w:val="00E94D67"/>
    <w:rsid w:val="00EA0972"/>
    <w:rsid w:val="00EA279E"/>
    <w:rsid w:val="00EA2B82"/>
    <w:rsid w:val="00EA62AF"/>
    <w:rsid w:val="00EB0504"/>
    <w:rsid w:val="00EB16DA"/>
    <w:rsid w:val="00EB3FA8"/>
    <w:rsid w:val="00EB5085"/>
    <w:rsid w:val="00EB61E4"/>
    <w:rsid w:val="00EC11EE"/>
    <w:rsid w:val="00EC339A"/>
    <w:rsid w:val="00EF2D70"/>
    <w:rsid w:val="00F01E95"/>
    <w:rsid w:val="00F10D57"/>
    <w:rsid w:val="00F11308"/>
    <w:rsid w:val="00F16971"/>
    <w:rsid w:val="00F17BB1"/>
    <w:rsid w:val="00F30A03"/>
    <w:rsid w:val="00F3206F"/>
    <w:rsid w:val="00F37C33"/>
    <w:rsid w:val="00F407E1"/>
    <w:rsid w:val="00F4779E"/>
    <w:rsid w:val="00F55B27"/>
    <w:rsid w:val="00F64F9A"/>
    <w:rsid w:val="00F65717"/>
    <w:rsid w:val="00F66E32"/>
    <w:rsid w:val="00F76880"/>
    <w:rsid w:val="00F7700F"/>
    <w:rsid w:val="00F77C11"/>
    <w:rsid w:val="00F85193"/>
    <w:rsid w:val="00F8733B"/>
    <w:rsid w:val="00FA281A"/>
    <w:rsid w:val="00FB00D6"/>
    <w:rsid w:val="00FB31F8"/>
    <w:rsid w:val="00FC0344"/>
    <w:rsid w:val="00FC21E6"/>
    <w:rsid w:val="00FC3962"/>
    <w:rsid w:val="00FD0A89"/>
    <w:rsid w:val="00FE6C0B"/>
    <w:rsid w:val="00FE7BAD"/>
    <w:rsid w:val="00FE7E55"/>
    <w:rsid w:val="00FF419F"/>
    <w:rsid w:val="00FF7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D1576"/>
    <w:pPr>
      <w:keepNext/>
      <w:widowControl w:val="0"/>
      <w:autoSpaceDE w:val="0"/>
      <w:autoSpaceDN w:val="0"/>
      <w:adjustRightInd w:val="0"/>
      <w:spacing w:line="360" w:lineRule="auto"/>
      <w:ind w:firstLine="560"/>
      <w:jc w:val="center"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46323"/>
    <w:pPr>
      <w:spacing w:before="33" w:after="33"/>
    </w:pPr>
    <w:rPr>
      <w:sz w:val="20"/>
      <w:szCs w:val="20"/>
    </w:rPr>
  </w:style>
  <w:style w:type="character" w:styleId="a4">
    <w:name w:val="Strong"/>
    <w:basedOn w:val="a0"/>
    <w:qFormat/>
    <w:rsid w:val="00D46323"/>
    <w:rPr>
      <w:b/>
      <w:bCs/>
    </w:rPr>
  </w:style>
  <w:style w:type="paragraph" w:styleId="a5">
    <w:name w:val="footnote text"/>
    <w:basedOn w:val="a"/>
    <w:link w:val="a6"/>
    <w:unhideWhenUsed/>
    <w:rsid w:val="00A54D6D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A54D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rsid w:val="00A54D6D"/>
    <w:rPr>
      <w:vertAlign w:val="superscript"/>
    </w:rPr>
  </w:style>
  <w:style w:type="numbering" w:customStyle="1" w:styleId="1">
    <w:name w:val="Нет списка1"/>
    <w:next w:val="a2"/>
    <w:uiPriority w:val="99"/>
    <w:semiHidden/>
    <w:unhideWhenUsed/>
    <w:rsid w:val="00A54D6D"/>
  </w:style>
  <w:style w:type="table" w:styleId="a8">
    <w:name w:val="Table Grid"/>
    <w:basedOn w:val="a1"/>
    <w:uiPriority w:val="59"/>
    <w:rsid w:val="00A54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F2D70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D157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D1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D157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D15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D157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Plain Text"/>
    <w:basedOn w:val="a"/>
    <w:link w:val="af"/>
    <w:rsid w:val="003D1576"/>
    <w:rPr>
      <w:rFonts w:ascii="Courier New" w:hAnsi="Courier New"/>
      <w:sz w:val="20"/>
      <w:szCs w:val="20"/>
    </w:rPr>
  </w:style>
  <w:style w:type="character" w:customStyle="1" w:styleId="af">
    <w:name w:val="Текст Знак"/>
    <w:basedOn w:val="a0"/>
    <w:link w:val="ae"/>
    <w:rsid w:val="003D157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3D1576"/>
    <w:pPr>
      <w:jc w:val="both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semiHidden/>
    <w:rsid w:val="003D157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0">
    <w:name w:val="Знак1"/>
    <w:basedOn w:val="a"/>
    <w:rsid w:val="00850F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AE00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E001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822296"/>
    <w:pPr>
      <w:ind w:left="720"/>
    </w:pPr>
  </w:style>
  <w:style w:type="paragraph" w:customStyle="1" w:styleId="western">
    <w:name w:val="western"/>
    <w:basedOn w:val="a"/>
    <w:rsid w:val="00C10591"/>
    <w:pPr>
      <w:spacing w:before="100" w:beforeAutospacing="1" w:after="100" w:afterAutospacing="1"/>
    </w:pPr>
  </w:style>
  <w:style w:type="paragraph" w:customStyle="1" w:styleId="Style3">
    <w:name w:val="Style3"/>
    <w:basedOn w:val="a"/>
    <w:rsid w:val="00FE7E55"/>
    <w:pPr>
      <w:widowControl w:val="0"/>
      <w:autoSpaceDE w:val="0"/>
      <w:autoSpaceDN w:val="0"/>
      <w:adjustRightInd w:val="0"/>
      <w:spacing w:line="254" w:lineRule="exact"/>
      <w:ind w:firstLine="528"/>
      <w:jc w:val="both"/>
    </w:pPr>
    <w:rPr>
      <w:rFonts w:ascii="Arial" w:hAnsi="Arial"/>
    </w:rPr>
  </w:style>
  <w:style w:type="paragraph" w:styleId="af0">
    <w:name w:val="No Spacing"/>
    <w:link w:val="af1"/>
    <w:qFormat/>
    <w:rsid w:val="001564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Без интервала Знак"/>
    <w:link w:val="af0"/>
    <w:rsid w:val="001564C5"/>
    <w:rPr>
      <w:rFonts w:ascii="Calibri" w:eastAsia="Times New Roman" w:hAnsi="Calibri" w:cs="Times New Roman"/>
      <w:lang w:eastAsia="ru-RU"/>
    </w:rPr>
  </w:style>
  <w:style w:type="character" w:customStyle="1" w:styleId="FontStyle28">
    <w:name w:val="Font Style28"/>
    <w:basedOn w:val="a0"/>
    <w:rsid w:val="00C61CF0"/>
    <w:rPr>
      <w:rFonts w:ascii="Arial" w:hAnsi="Arial" w:cs="Arial"/>
      <w:sz w:val="20"/>
      <w:szCs w:val="20"/>
    </w:rPr>
  </w:style>
  <w:style w:type="paragraph" w:customStyle="1" w:styleId="12">
    <w:name w:val="Без интервала1"/>
    <w:rsid w:val="00EA0972"/>
    <w:pPr>
      <w:spacing w:after="0" w:line="240" w:lineRule="auto"/>
    </w:pPr>
    <w:rPr>
      <w:rFonts w:ascii="Times New Roman" w:eastAsia="Times New Roman" w:hAnsi="Times New Roman" w:cs="Arial"/>
      <w:sz w:val="24"/>
      <w:szCs w:val="32"/>
      <w:lang w:eastAsia="ru-RU"/>
    </w:rPr>
  </w:style>
  <w:style w:type="paragraph" w:customStyle="1" w:styleId="13">
    <w:name w:val="Знак1"/>
    <w:basedOn w:val="a"/>
    <w:rsid w:val="00EA097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Balloon Text"/>
    <w:basedOn w:val="a"/>
    <w:link w:val="af3"/>
    <w:uiPriority w:val="99"/>
    <w:semiHidden/>
    <w:unhideWhenUsed/>
    <w:rsid w:val="0014397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4397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431B"/>
  </w:style>
  <w:style w:type="paragraph" w:customStyle="1" w:styleId="c9">
    <w:name w:val="c9"/>
    <w:basedOn w:val="a"/>
    <w:rsid w:val="008312DF"/>
    <w:pPr>
      <w:spacing w:before="100" w:beforeAutospacing="1" w:after="100" w:afterAutospacing="1"/>
    </w:pPr>
  </w:style>
  <w:style w:type="character" w:customStyle="1" w:styleId="c0">
    <w:name w:val="c0"/>
    <w:basedOn w:val="a0"/>
    <w:rsid w:val="008312DF"/>
  </w:style>
  <w:style w:type="character" w:styleId="af4">
    <w:name w:val="Hyperlink"/>
    <w:basedOn w:val="a0"/>
    <w:uiPriority w:val="99"/>
    <w:unhideWhenUsed/>
    <w:rsid w:val="001434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037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2892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ru.wikipedia.org/wiki/%D0%92%D0%92%D0%A1_%D0%A1%D0%A1%D0%A1%D0%A0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F495596DB443341AB913CE7E189BCD7" ma:contentTypeVersion="2" ma:contentTypeDescription="Создание документа." ma:contentTypeScope="" ma:versionID="b1dc32a07df2e42a8ed3a222c87d5a34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35FC9-0FA8-4157-A58C-5039148E06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29915C-67EB-4FC7-BDEA-8A054622F7BA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CCE23BC-F319-4B4E-8BCE-262BA4C20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16F729E-F43A-4866-BDB3-F6B3C3758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2026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 7 2013-14 Юдовская Данилов</vt:lpstr>
    </vt:vector>
  </TitlesOfParts>
  <Company>Школа №15</Company>
  <LinksUpToDate>false</LinksUpToDate>
  <CharactersWithSpaces>13551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7 2013-14 Юдовская Данилов</dc:title>
  <dc:creator>School</dc:creator>
  <cp:lastModifiedBy>эльвина</cp:lastModifiedBy>
  <cp:revision>44</cp:revision>
  <cp:lastPrinted>2016-10-12T09:13:00Z</cp:lastPrinted>
  <dcterms:created xsi:type="dcterms:W3CDTF">2017-01-15T12:49:00Z</dcterms:created>
  <dcterms:modified xsi:type="dcterms:W3CDTF">2017-04-21T12:37:00Z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0x0101006F495596DB443341AB913CE7E189BCD7</vt:lpwstr>
  </property>
</Properties>
</file>